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7A1D" w14:textId="4646FB95" w:rsidR="00BA0D92" w:rsidRDefault="004C61A4" w:rsidP="00B02AB5">
      <w:pPr>
        <w:pStyle w:val="SemEspaamen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FICHA DE INSCRIÇÃO</w:t>
      </w:r>
      <w:r w:rsidR="00BA0D92">
        <w:rPr>
          <w:rFonts w:ascii="Century Gothic" w:hAnsi="Century Gothic"/>
          <w:b/>
          <w:sz w:val="24"/>
          <w:szCs w:val="24"/>
        </w:rPr>
        <w:t xml:space="preserve"> – CÂMARA JOVEM 2022</w:t>
      </w:r>
    </w:p>
    <w:p w14:paraId="4C329AC1" w14:textId="4C67C73D" w:rsidR="00B02AB5" w:rsidRDefault="00B02AB5" w:rsidP="00B02AB5">
      <w:pPr>
        <w:pStyle w:val="SemEspaamento"/>
        <w:jc w:val="center"/>
        <w:rPr>
          <w:rFonts w:ascii="Century Gothic" w:hAnsi="Century Gothic"/>
          <w:b/>
          <w:sz w:val="24"/>
          <w:szCs w:val="24"/>
        </w:rPr>
      </w:pPr>
    </w:p>
    <w:p w14:paraId="445342EE" w14:textId="493B8126" w:rsidR="00B02AB5" w:rsidRDefault="00B02AB5" w:rsidP="00B02AB5">
      <w:pPr>
        <w:pStyle w:val="SemEspaamento"/>
        <w:jc w:val="center"/>
        <w:rPr>
          <w:rFonts w:ascii="Century Gothic" w:hAnsi="Century Gothic"/>
          <w:b/>
          <w:sz w:val="24"/>
          <w:szCs w:val="24"/>
        </w:rPr>
      </w:pPr>
    </w:p>
    <w:p w14:paraId="012F8B2C" w14:textId="0952F845" w:rsidR="00B02AB5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NOME COMPLETO: ______________________________________________________________</w:t>
      </w:r>
    </w:p>
    <w:p w14:paraId="4F0B2F64" w14:textId="7B25F9FC" w:rsidR="00B02AB5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557D1788" w14:textId="1A813D83" w:rsidR="008256D8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DATA DE NASCIMENTO: ___/___/______     IDADE: _____</w:t>
      </w:r>
      <w:proofErr w:type="gramStart"/>
      <w:r>
        <w:rPr>
          <w:rFonts w:ascii="Century Gothic" w:hAnsi="Century Gothic"/>
          <w:b/>
          <w:sz w:val="24"/>
          <w:szCs w:val="24"/>
        </w:rPr>
        <w:t>_  SÉRIE</w:t>
      </w:r>
      <w:proofErr w:type="gramEnd"/>
      <w:r>
        <w:rPr>
          <w:rFonts w:ascii="Century Gothic" w:hAnsi="Century Gothic"/>
          <w:b/>
          <w:sz w:val="24"/>
          <w:szCs w:val="24"/>
        </w:rPr>
        <w:t>: _____________________</w:t>
      </w:r>
    </w:p>
    <w:p w14:paraId="6B2183FC" w14:textId="7FD139A1" w:rsidR="00B02AB5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189CC2A9" w14:textId="03301964" w:rsidR="00B02AB5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ESCOLA/COLÉGIO:</w:t>
      </w:r>
      <w:r w:rsidR="009A30CD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_____________________________________________________________</w:t>
      </w:r>
    </w:p>
    <w:p w14:paraId="150D3F4C" w14:textId="64AD8812" w:rsidR="00B02AB5" w:rsidRDefault="00B02AB5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704A041C" w14:textId="696F8203" w:rsidR="00BA0D92" w:rsidRDefault="00BA0D92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ENDEREÇO COMPLETO: </w:t>
      </w:r>
      <w:r>
        <w:rPr>
          <w:rFonts w:ascii="Century Gothic" w:hAnsi="Century Gothic"/>
          <w:b/>
          <w:sz w:val="24"/>
          <w:szCs w:val="24"/>
        </w:rPr>
        <w:t>_________________________________________________________</w:t>
      </w:r>
    </w:p>
    <w:p w14:paraId="4B6A6651" w14:textId="77777777" w:rsidR="00BA0D92" w:rsidRDefault="00BA0D92" w:rsidP="00B02AB5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5D00CD6D" w14:textId="4143F29D" w:rsidR="00F73518" w:rsidRDefault="00B02AB5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RG: </w:t>
      </w:r>
      <w:r>
        <w:rPr>
          <w:rFonts w:ascii="Century Gothic" w:hAnsi="Century Gothic"/>
          <w:b/>
          <w:sz w:val="24"/>
          <w:szCs w:val="24"/>
        </w:rPr>
        <w:t>___________________</w:t>
      </w:r>
      <w:r>
        <w:rPr>
          <w:rFonts w:ascii="Century Gothic" w:hAnsi="Century Gothic"/>
          <w:b/>
          <w:sz w:val="24"/>
          <w:szCs w:val="24"/>
        </w:rPr>
        <w:t xml:space="preserve"> CPF: </w:t>
      </w:r>
      <w:r>
        <w:rPr>
          <w:rFonts w:ascii="Century Gothic" w:hAnsi="Century Gothic"/>
          <w:b/>
          <w:sz w:val="24"/>
          <w:szCs w:val="24"/>
        </w:rPr>
        <w:t>___________________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9A30CD">
        <w:rPr>
          <w:rFonts w:ascii="Century Gothic" w:hAnsi="Century Gothic"/>
          <w:b/>
          <w:sz w:val="24"/>
          <w:szCs w:val="24"/>
        </w:rPr>
        <w:t xml:space="preserve">E-MAIL: </w:t>
      </w:r>
      <w:r w:rsidR="009A30CD">
        <w:rPr>
          <w:rFonts w:ascii="Century Gothic" w:hAnsi="Century Gothic"/>
          <w:b/>
          <w:sz w:val="24"/>
          <w:szCs w:val="24"/>
        </w:rPr>
        <w:t>_____</w:t>
      </w:r>
      <w:r w:rsidR="009A30CD">
        <w:rPr>
          <w:rFonts w:ascii="Century Gothic" w:hAnsi="Century Gothic"/>
          <w:b/>
          <w:sz w:val="24"/>
          <w:szCs w:val="24"/>
        </w:rPr>
        <w:t>____</w:t>
      </w:r>
      <w:r w:rsidR="009A30CD">
        <w:rPr>
          <w:rFonts w:ascii="Century Gothic" w:hAnsi="Century Gothic"/>
          <w:b/>
          <w:sz w:val="24"/>
          <w:szCs w:val="24"/>
        </w:rPr>
        <w:t>________________</w:t>
      </w:r>
    </w:p>
    <w:p w14:paraId="66BF403B" w14:textId="52101769" w:rsidR="009A30CD" w:rsidRDefault="009A30CD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4E5EFA46" w14:textId="02B6E825" w:rsidR="009A30CD" w:rsidRPr="00CF0D2E" w:rsidRDefault="009A30CD" w:rsidP="009A30CD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PROPOSTA ENCAMINHADA: </w:t>
      </w:r>
      <w:proofErr w:type="gramStart"/>
      <w:r>
        <w:rPr>
          <w:rFonts w:ascii="Century Gothic" w:hAnsi="Century Gothic"/>
          <w:b/>
          <w:sz w:val="24"/>
          <w:szCs w:val="24"/>
        </w:rPr>
        <w:t xml:space="preserve">[  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 ] </w:t>
      </w:r>
      <w:r w:rsidRPr="00CF0D2E">
        <w:rPr>
          <w:rFonts w:ascii="Century Gothic" w:hAnsi="Century Gothic"/>
          <w:bCs/>
          <w:sz w:val="24"/>
          <w:szCs w:val="24"/>
        </w:rPr>
        <w:t>PROJETO DE LEI</w:t>
      </w:r>
      <w:r>
        <w:rPr>
          <w:rFonts w:ascii="Century Gothic" w:hAnsi="Century Gothic"/>
          <w:b/>
          <w:sz w:val="24"/>
          <w:szCs w:val="24"/>
        </w:rPr>
        <w:t xml:space="preserve"> [    ] </w:t>
      </w:r>
      <w:r w:rsidRPr="00CF0D2E">
        <w:rPr>
          <w:rFonts w:ascii="Century Gothic" w:hAnsi="Century Gothic"/>
          <w:bCs/>
          <w:sz w:val="24"/>
          <w:szCs w:val="24"/>
        </w:rPr>
        <w:t>PROJETO DE EMENDA À LEI ORGÂNICA</w:t>
      </w:r>
    </w:p>
    <w:p w14:paraId="3DF47250" w14:textId="6EEB51AB" w:rsidR="009A30CD" w:rsidRDefault="009A30CD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71CA996B" w14:textId="77777777" w:rsidR="00BA0D92" w:rsidRDefault="00BA0D92" w:rsidP="00BA0D9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RESPONSÁVEL LEGAL: </w:t>
      </w:r>
      <w:proofErr w:type="gramStart"/>
      <w:r>
        <w:rPr>
          <w:rFonts w:ascii="Century Gothic" w:hAnsi="Century Gothic"/>
          <w:b/>
          <w:sz w:val="24"/>
          <w:szCs w:val="24"/>
        </w:rPr>
        <w:t xml:space="preserve">[  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 ] </w:t>
      </w:r>
      <w:r w:rsidRPr="00BA0D92">
        <w:rPr>
          <w:rFonts w:ascii="Century Gothic" w:hAnsi="Century Gothic"/>
          <w:bCs/>
          <w:sz w:val="24"/>
          <w:szCs w:val="24"/>
        </w:rPr>
        <w:t>Pai</w:t>
      </w:r>
      <w:r>
        <w:rPr>
          <w:rFonts w:ascii="Century Gothic" w:hAnsi="Century Gothic"/>
          <w:b/>
          <w:sz w:val="24"/>
          <w:szCs w:val="24"/>
        </w:rPr>
        <w:t xml:space="preserve">  [    ] </w:t>
      </w:r>
      <w:r w:rsidRPr="00BA0D92">
        <w:rPr>
          <w:rFonts w:ascii="Century Gothic" w:hAnsi="Century Gothic"/>
          <w:bCs/>
          <w:sz w:val="24"/>
          <w:szCs w:val="24"/>
        </w:rPr>
        <w:t>Mãe</w:t>
      </w:r>
      <w:r>
        <w:rPr>
          <w:rFonts w:ascii="Century Gothic" w:hAnsi="Century Gothic"/>
          <w:b/>
          <w:sz w:val="24"/>
          <w:szCs w:val="24"/>
        </w:rPr>
        <w:t xml:space="preserve"> [    ] </w:t>
      </w:r>
      <w:r w:rsidRPr="00BA0D92">
        <w:rPr>
          <w:rFonts w:ascii="Century Gothic" w:hAnsi="Century Gothic"/>
          <w:bCs/>
          <w:sz w:val="24"/>
          <w:szCs w:val="24"/>
        </w:rPr>
        <w:t>Outro:</w:t>
      </w:r>
      <w:r>
        <w:rPr>
          <w:rFonts w:ascii="Century Gothic" w:hAnsi="Century Gothic"/>
          <w:b/>
          <w:sz w:val="24"/>
          <w:szCs w:val="24"/>
        </w:rPr>
        <w:t xml:space="preserve"> _____________________</w:t>
      </w:r>
    </w:p>
    <w:p w14:paraId="54A8FBA4" w14:textId="77777777" w:rsidR="00BA0D92" w:rsidRDefault="00BA0D92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3E9CEB1E" w14:textId="1F60B121" w:rsidR="00BA0D92" w:rsidRDefault="00BA0D92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NOME DO RESPONSÁVEL LEGAL: _________________________________________________</w:t>
      </w:r>
    </w:p>
    <w:p w14:paraId="5B77FC34" w14:textId="45A01952" w:rsidR="00BA0D92" w:rsidRDefault="00BA0D92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33258436" w14:textId="77777777" w:rsidR="00BA0D92" w:rsidRDefault="00BA0D92" w:rsidP="00BA0D9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RG: ___________________ CPF: ___________________ E-MAIL: _________________________</w:t>
      </w:r>
    </w:p>
    <w:p w14:paraId="414DE741" w14:textId="77777777" w:rsidR="00BA0D92" w:rsidRDefault="00BA0D92" w:rsidP="00BA0D9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0897B471" w14:textId="53A4FC99" w:rsidR="00BA0D92" w:rsidRPr="00501455" w:rsidRDefault="00501455" w:rsidP="009A30CD">
      <w:pPr>
        <w:pStyle w:val="SemEspaamento"/>
        <w:jc w:val="both"/>
        <w:rPr>
          <w:rFonts w:ascii="Century Gothic" w:hAnsi="Century Gothic"/>
          <w:bCs/>
          <w:vanish/>
          <w:sz w:val="24"/>
          <w:szCs w:val="24"/>
          <w:specVanish/>
        </w:rPr>
      </w:pPr>
      <w:r w:rsidRPr="00501455">
        <w:rPr>
          <w:rFonts w:ascii="Century Gothic" w:hAnsi="Century Gothic"/>
          <w:bCs/>
          <w:sz w:val="24"/>
          <w:szCs w:val="24"/>
        </w:rPr>
        <w:t>DECLARO</w:t>
      </w:r>
      <w:r>
        <w:rPr>
          <w:rFonts w:ascii="Century Gothic" w:hAnsi="Century Gothic"/>
          <w:bCs/>
          <w:sz w:val="24"/>
          <w:szCs w:val="24"/>
        </w:rPr>
        <w:t>(AMOS)</w:t>
      </w:r>
      <w:r w:rsidRPr="00501455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o</w:t>
      </w:r>
      <w:r w:rsidRPr="00501455">
        <w:rPr>
          <w:rFonts w:ascii="Century Gothic" w:hAnsi="Century Gothic"/>
          <w:bCs/>
          <w:sz w:val="24"/>
          <w:szCs w:val="24"/>
        </w:rPr>
        <w:t xml:space="preserve"> forne</w:t>
      </w:r>
      <w:r>
        <w:rPr>
          <w:rFonts w:ascii="Century Gothic" w:hAnsi="Century Gothic"/>
          <w:bCs/>
          <w:sz w:val="24"/>
          <w:szCs w:val="24"/>
        </w:rPr>
        <w:t>cimento</w:t>
      </w:r>
      <w:r w:rsidRPr="00501455">
        <w:rPr>
          <w:rFonts w:ascii="Century Gothic" w:hAnsi="Century Gothic"/>
          <w:bCs/>
          <w:sz w:val="24"/>
          <w:szCs w:val="24"/>
        </w:rPr>
        <w:t xml:space="preserve"> os dados acima e</w:t>
      </w:r>
      <w:r>
        <w:rPr>
          <w:rFonts w:ascii="Century Gothic" w:hAnsi="Century Gothic"/>
          <w:bCs/>
          <w:sz w:val="24"/>
          <w:szCs w:val="24"/>
        </w:rPr>
        <w:t xml:space="preserve"> os</w:t>
      </w:r>
      <w:r w:rsidRPr="00501455">
        <w:rPr>
          <w:rFonts w:ascii="Century Gothic" w:hAnsi="Century Gothic"/>
          <w:bCs/>
          <w:sz w:val="24"/>
          <w:szCs w:val="24"/>
        </w:rPr>
        <w:t xml:space="preserve"> documentos </w:t>
      </w:r>
      <w:r>
        <w:rPr>
          <w:rFonts w:ascii="Century Gothic" w:hAnsi="Century Gothic"/>
          <w:bCs/>
          <w:sz w:val="24"/>
          <w:szCs w:val="24"/>
        </w:rPr>
        <w:t xml:space="preserve">anexados </w:t>
      </w:r>
      <w:r w:rsidR="00752FFE">
        <w:rPr>
          <w:rFonts w:ascii="Century Gothic" w:hAnsi="Century Gothic"/>
          <w:bCs/>
          <w:sz w:val="24"/>
          <w:szCs w:val="24"/>
        </w:rPr>
        <w:t>n</w:t>
      </w:r>
      <w:r>
        <w:rPr>
          <w:rFonts w:ascii="Century Gothic" w:hAnsi="Century Gothic"/>
          <w:bCs/>
          <w:sz w:val="24"/>
          <w:szCs w:val="24"/>
        </w:rPr>
        <w:t>esta ficha</w:t>
      </w:r>
      <w:r w:rsidRPr="00501455">
        <w:rPr>
          <w:rFonts w:ascii="Century Gothic" w:hAnsi="Century Gothic"/>
          <w:bCs/>
          <w:sz w:val="24"/>
          <w:szCs w:val="24"/>
        </w:rPr>
        <w:t xml:space="preserve"> à Câmara Municipal de Vereadores de Marechal Cândido Rondon e autorizo</w:t>
      </w:r>
      <w:r w:rsidR="00752FFE">
        <w:rPr>
          <w:rFonts w:ascii="Century Gothic" w:hAnsi="Century Gothic"/>
          <w:bCs/>
          <w:sz w:val="24"/>
          <w:szCs w:val="24"/>
        </w:rPr>
        <w:t>(amos)</w:t>
      </w:r>
      <w:r w:rsidRPr="00501455">
        <w:rPr>
          <w:rFonts w:ascii="Century Gothic" w:hAnsi="Century Gothic"/>
          <w:bCs/>
          <w:sz w:val="24"/>
          <w:szCs w:val="24"/>
        </w:rPr>
        <w:t xml:space="preserve"> seu arquivamento e utilização exclusivamente à realização do projeto “Câmara Jovem”, manifestando minha concordância </w:t>
      </w:r>
      <w:r>
        <w:rPr>
          <w:rFonts w:ascii="Century Gothic" w:hAnsi="Century Gothic"/>
          <w:bCs/>
          <w:sz w:val="24"/>
          <w:szCs w:val="24"/>
        </w:rPr>
        <w:t>nos termos d</w:t>
      </w:r>
      <w:r w:rsidRPr="00501455">
        <w:rPr>
          <w:rFonts w:ascii="Century Gothic" w:hAnsi="Century Gothic"/>
          <w:bCs/>
          <w:sz w:val="24"/>
          <w:szCs w:val="24"/>
        </w:rPr>
        <w:t>a Lei nº</w:t>
      </w:r>
    </w:p>
    <w:p w14:paraId="68E81892" w14:textId="695D661B" w:rsidR="00BA0D92" w:rsidRPr="00501455" w:rsidRDefault="00501455" w:rsidP="009A30CD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Pr="00501455">
        <w:rPr>
          <w:rFonts w:ascii="Century Gothic" w:hAnsi="Century Gothic"/>
          <w:bCs/>
          <w:sz w:val="24"/>
          <w:szCs w:val="24"/>
        </w:rPr>
        <w:t xml:space="preserve">13.709/2018 (LGPD). </w:t>
      </w:r>
    </w:p>
    <w:p w14:paraId="41F889C4" w14:textId="76CA0D53" w:rsidR="00BA0D92" w:rsidRDefault="00BA0D92" w:rsidP="009A30CD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67B8B39C" w14:textId="33CF5C1D" w:rsidR="00501455" w:rsidRDefault="00501455" w:rsidP="009A30CD">
      <w:pPr>
        <w:pStyle w:val="SemEspaamento"/>
        <w:jc w:val="both"/>
        <w:rPr>
          <w:rFonts w:ascii="Century Gothic" w:hAnsi="Century Gothic"/>
          <w:bCs/>
          <w:sz w:val="24"/>
          <w:szCs w:val="24"/>
        </w:rPr>
      </w:pPr>
    </w:p>
    <w:p w14:paraId="350D825A" w14:textId="2772B1BC" w:rsidR="00501455" w:rsidRDefault="00501455" w:rsidP="00501455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____________________________________</w:t>
      </w:r>
    </w:p>
    <w:p w14:paraId="1AEA04E0" w14:textId="7874C7A5" w:rsidR="00501455" w:rsidRDefault="00501455" w:rsidP="00501455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Assinatura do Participante</w:t>
      </w:r>
    </w:p>
    <w:p w14:paraId="331BF5DC" w14:textId="52B3C892" w:rsidR="00752FFE" w:rsidRDefault="00752FFE" w:rsidP="00501455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</w:p>
    <w:p w14:paraId="56226619" w14:textId="77777777" w:rsidR="00752FFE" w:rsidRDefault="00752FFE" w:rsidP="00501455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</w:p>
    <w:p w14:paraId="68777BCB" w14:textId="77777777" w:rsidR="00752FFE" w:rsidRDefault="00752FFE" w:rsidP="00752FFE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____________________________________</w:t>
      </w:r>
    </w:p>
    <w:p w14:paraId="4AD4FDA7" w14:textId="1F1F74A5" w:rsidR="00752FFE" w:rsidRDefault="00752FFE" w:rsidP="00752FFE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Assinatura do </w:t>
      </w:r>
      <w:r>
        <w:rPr>
          <w:rFonts w:ascii="Century Gothic" w:hAnsi="Century Gothic"/>
          <w:bCs/>
          <w:sz w:val="24"/>
          <w:szCs w:val="24"/>
        </w:rPr>
        <w:t>Responsável legal</w:t>
      </w:r>
    </w:p>
    <w:p w14:paraId="6B8C592F" w14:textId="32D43E03" w:rsidR="00501455" w:rsidRDefault="00501455" w:rsidP="00501455">
      <w:pPr>
        <w:pStyle w:val="SemEspaamento"/>
        <w:jc w:val="center"/>
        <w:rPr>
          <w:rFonts w:ascii="Century Gothic" w:hAnsi="Century Gothic"/>
          <w:bCs/>
          <w:sz w:val="24"/>
          <w:szCs w:val="24"/>
        </w:rPr>
      </w:pPr>
    </w:p>
    <w:p w14:paraId="60B497DE" w14:textId="77777777" w:rsidR="00501455" w:rsidRPr="00752FFE" w:rsidRDefault="00501455" w:rsidP="00501455">
      <w:pPr>
        <w:pStyle w:val="SemEspaamento"/>
        <w:jc w:val="center"/>
        <w:rPr>
          <w:rFonts w:ascii="Century Gothic" w:hAnsi="Century Gothic"/>
          <w:bCs/>
          <w:sz w:val="20"/>
          <w:szCs w:val="20"/>
        </w:rPr>
      </w:pPr>
    </w:p>
    <w:p w14:paraId="4A178625" w14:textId="77777777" w:rsidR="00752FFE" w:rsidRDefault="00BA0D92" w:rsidP="00752FFE">
      <w:pPr>
        <w:pStyle w:val="SemEspaamento"/>
        <w:jc w:val="both"/>
        <w:rPr>
          <w:rFonts w:ascii="Century Gothic" w:hAnsi="Century Gothic"/>
          <w:b/>
          <w:sz w:val="20"/>
          <w:szCs w:val="20"/>
        </w:rPr>
      </w:pPr>
      <w:r w:rsidRPr="00752FFE">
        <w:rPr>
          <w:rFonts w:ascii="Century Gothic" w:hAnsi="Century Gothic"/>
          <w:b/>
          <w:sz w:val="20"/>
          <w:szCs w:val="20"/>
        </w:rPr>
        <w:t>OBSERVAÇÕES:</w:t>
      </w:r>
    </w:p>
    <w:p w14:paraId="63177E44" w14:textId="6308F85B" w:rsidR="00752FFE" w:rsidRDefault="00752FFE" w:rsidP="00752FFE">
      <w:pPr>
        <w:pStyle w:val="SemEspaamento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1. </w:t>
      </w:r>
      <w:r w:rsidR="00BA0D92" w:rsidRPr="00752FFE">
        <w:rPr>
          <w:rFonts w:ascii="Century Gothic" w:hAnsi="Century Gothic"/>
          <w:bCs/>
          <w:sz w:val="20"/>
          <w:szCs w:val="20"/>
        </w:rPr>
        <w:t>Esta ficha poderá ser preenchida à mão ou de forma digitada</w:t>
      </w:r>
      <w:r>
        <w:rPr>
          <w:rFonts w:ascii="Century Gothic" w:hAnsi="Century Gothic"/>
          <w:bCs/>
          <w:sz w:val="20"/>
          <w:szCs w:val="20"/>
        </w:rPr>
        <w:t xml:space="preserve"> e posteriormente impressa</w:t>
      </w:r>
      <w:r w:rsidR="00BA0D92" w:rsidRPr="00752FFE">
        <w:rPr>
          <w:rFonts w:ascii="Century Gothic" w:hAnsi="Century Gothic"/>
          <w:bCs/>
          <w:sz w:val="20"/>
          <w:szCs w:val="20"/>
        </w:rPr>
        <w:t>;</w:t>
      </w:r>
    </w:p>
    <w:p w14:paraId="21B0B726" w14:textId="3C00D9CB" w:rsidR="00501455" w:rsidRPr="00752FFE" w:rsidRDefault="00752FFE" w:rsidP="00752FFE">
      <w:pPr>
        <w:pStyle w:val="SemEspaamento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2. </w:t>
      </w:r>
      <w:r w:rsidR="00BA0D92" w:rsidRPr="00752FFE">
        <w:rPr>
          <w:rFonts w:ascii="Century Gothic" w:hAnsi="Century Gothic"/>
          <w:bCs/>
          <w:sz w:val="20"/>
          <w:szCs w:val="20"/>
        </w:rPr>
        <w:t xml:space="preserve">Deverão ser anexados nesta ficha: i) cópia do RG e CPF (se não constar no RG); </w:t>
      </w:r>
      <w:proofErr w:type="spellStart"/>
      <w:r w:rsidR="00BA0D92" w:rsidRPr="00752FFE">
        <w:rPr>
          <w:rFonts w:ascii="Century Gothic" w:hAnsi="Century Gothic"/>
          <w:bCs/>
          <w:sz w:val="20"/>
          <w:szCs w:val="20"/>
        </w:rPr>
        <w:t>ii</w:t>
      </w:r>
      <w:proofErr w:type="spellEnd"/>
      <w:r w:rsidR="00BA0D92" w:rsidRPr="00752FFE">
        <w:rPr>
          <w:rFonts w:ascii="Century Gothic" w:hAnsi="Century Gothic"/>
          <w:bCs/>
          <w:sz w:val="20"/>
          <w:szCs w:val="20"/>
        </w:rPr>
        <w:t>) Termo de autorização de uso imagem voz; e i</w:t>
      </w:r>
      <w:proofErr w:type="spellStart"/>
      <w:r w:rsidR="00BA0D92" w:rsidRPr="00752FFE">
        <w:rPr>
          <w:rFonts w:ascii="Century Gothic" w:hAnsi="Century Gothic"/>
          <w:bCs/>
          <w:sz w:val="20"/>
          <w:szCs w:val="20"/>
        </w:rPr>
        <w:t>ii</w:t>
      </w:r>
      <w:proofErr w:type="spellEnd"/>
      <w:r w:rsidR="00BA0D92" w:rsidRPr="00752FFE">
        <w:rPr>
          <w:rFonts w:ascii="Century Gothic" w:hAnsi="Century Gothic"/>
          <w:bCs/>
          <w:sz w:val="20"/>
          <w:szCs w:val="20"/>
        </w:rPr>
        <w:t xml:space="preserve">) Autorização do responsável (para menores de idade). Os documentos </w:t>
      </w:r>
      <w:proofErr w:type="spellStart"/>
      <w:r w:rsidR="00BA0D92" w:rsidRPr="00752FFE">
        <w:rPr>
          <w:rFonts w:ascii="Century Gothic" w:hAnsi="Century Gothic"/>
          <w:bCs/>
          <w:sz w:val="20"/>
          <w:szCs w:val="20"/>
        </w:rPr>
        <w:t>ii</w:t>
      </w:r>
      <w:proofErr w:type="spellEnd"/>
      <w:r w:rsidR="00BA0D92" w:rsidRPr="00752FFE">
        <w:rPr>
          <w:rFonts w:ascii="Century Gothic" w:hAnsi="Century Gothic"/>
          <w:bCs/>
          <w:sz w:val="20"/>
          <w:szCs w:val="20"/>
        </w:rPr>
        <w:t xml:space="preserve"> e </w:t>
      </w:r>
      <w:proofErr w:type="spellStart"/>
      <w:r w:rsidR="00BA0D92" w:rsidRPr="00752FFE">
        <w:rPr>
          <w:rFonts w:ascii="Century Gothic" w:hAnsi="Century Gothic"/>
          <w:bCs/>
          <w:sz w:val="20"/>
          <w:szCs w:val="20"/>
        </w:rPr>
        <w:t>iii</w:t>
      </w:r>
      <w:proofErr w:type="spellEnd"/>
      <w:r w:rsidR="00BA0D92" w:rsidRPr="00752FFE">
        <w:rPr>
          <w:rFonts w:ascii="Century Gothic" w:hAnsi="Century Gothic"/>
          <w:bCs/>
          <w:sz w:val="20"/>
          <w:szCs w:val="20"/>
        </w:rPr>
        <w:t xml:space="preserve"> estão disponíveis nas páginas 6 e 7 do </w:t>
      </w:r>
      <w:r w:rsidR="00501455" w:rsidRPr="00752FFE">
        <w:rPr>
          <w:rFonts w:ascii="Century Gothic" w:hAnsi="Century Gothic"/>
          <w:bCs/>
          <w:sz w:val="20"/>
          <w:szCs w:val="20"/>
        </w:rPr>
        <w:t>Regulamento da Câmara Jovem, no</w:t>
      </w:r>
      <w:r w:rsidR="00BA0D92" w:rsidRPr="00752FFE">
        <w:rPr>
          <w:rFonts w:ascii="Century Gothic" w:hAnsi="Century Gothic"/>
          <w:bCs/>
          <w:sz w:val="20"/>
          <w:szCs w:val="20"/>
        </w:rPr>
        <w:t xml:space="preserve"> link: </w:t>
      </w:r>
      <w:hyperlink r:id="rId8" w:history="1">
        <w:r w:rsidR="00BA0D92" w:rsidRPr="00752FFE">
          <w:rPr>
            <w:rStyle w:val="Hyperlink"/>
            <w:rFonts w:ascii="Century Gothic" w:hAnsi="Century Gothic"/>
            <w:bCs/>
            <w:sz w:val="20"/>
            <w:szCs w:val="20"/>
          </w:rPr>
          <w:t>https://sapl.marechalcandidorondon.pr.leg.br/media/sapl/public/normajuridica/2022/10597/portaria_n_34-2022_regulamento_camara_jovem.pdf</w:t>
        </w:r>
      </w:hyperlink>
      <w:r w:rsidR="00501455" w:rsidRPr="00752FFE">
        <w:rPr>
          <w:rFonts w:ascii="Century Gothic" w:hAnsi="Century Gothic"/>
          <w:bCs/>
          <w:sz w:val="20"/>
          <w:szCs w:val="20"/>
        </w:rPr>
        <w:t>.</w:t>
      </w:r>
    </w:p>
    <w:p w14:paraId="30D28FD9" w14:textId="292A5DB8" w:rsidR="00BA0D92" w:rsidRPr="00752FFE" w:rsidRDefault="00BA0D92" w:rsidP="00BA0D92">
      <w:pPr>
        <w:pStyle w:val="SemEspaamento"/>
        <w:ind w:left="720"/>
        <w:jc w:val="both"/>
        <w:rPr>
          <w:rFonts w:ascii="Century Gothic" w:hAnsi="Century Gothic"/>
          <w:b/>
          <w:sz w:val="20"/>
          <w:szCs w:val="20"/>
        </w:rPr>
      </w:pPr>
    </w:p>
    <w:sectPr w:rsidR="00BA0D92" w:rsidRPr="00752FFE" w:rsidSect="00425F61">
      <w:headerReference w:type="default" r:id="rId9"/>
      <w:footerReference w:type="default" r:id="rId10"/>
      <w:pgSz w:w="11906" w:h="16838"/>
      <w:pgMar w:top="2552" w:right="1134" w:bottom="1134" w:left="1134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AA37E" w14:textId="77777777" w:rsidR="002A3C7F" w:rsidRDefault="002A3C7F" w:rsidP="003C0F2A">
      <w:pPr>
        <w:spacing w:after="0" w:line="240" w:lineRule="auto"/>
      </w:pPr>
      <w:r>
        <w:separator/>
      </w:r>
    </w:p>
  </w:endnote>
  <w:endnote w:type="continuationSeparator" w:id="0">
    <w:p w14:paraId="6A217998" w14:textId="77777777" w:rsidR="002A3C7F" w:rsidRDefault="002A3C7F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2049" w14:textId="2C301F19" w:rsidR="00425F61" w:rsidRDefault="00656A58" w:rsidP="00425F61">
    <w:pPr>
      <w:pStyle w:val="Rodap"/>
      <w:ind w:right="-1418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148C7D2" wp14:editId="66D71FE9">
              <wp:simplePos x="0" y="0"/>
              <wp:positionH relativeFrom="margin">
                <wp:align>right</wp:align>
              </wp:positionH>
              <wp:positionV relativeFrom="paragraph">
                <wp:posOffset>-288925</wp:posOffset>
              </wp:positionV>
              <wp:extent cx="2790825" cy="457200"/>
              <wp:effectExtent l="0" t="0" r="28575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F39E1" w14:textId="39752438" w:rsidR="00425F61" w:rsidRPr="00656A58" w:rsidRDefault="00425F61" w:rsidP="00425F61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Para utilização 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da Câmara:</w:t>
                          </w:r>
                        </w:p>
                        <w:p w14:paraId="1C908BE8" w14:textId="70321A08" w:rsidR="00425F61" w:rsidRPr="00656A58" w:rsidRDefault="00425F61" w:rsidP="00425F61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Número do Participante:</w:t>
                          </w:r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[  </w:t>
                          </w:r>
                          <w:proofErr w:type="gramEnd"/>
                          <w:r w:rsidR="00656A58"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8C7D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8.55pt;margin-top:-22.75pt;width:219.75pt;height:3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">
              <v:textbox>
                <w:txbxContent>
                  <w:p w14:paraId="632F39E1" w14:textId="39752438" w:rsidR="00425F61" w:rsidRPr="00656A58" w:rsidRDefault="00425F61" w:rsidP="00425F61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Para utilização 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da Câmara:</w:t>
                    </w:r>
                  </w:p>
                  <w:p w14:paraId="1C908BE8" w14:textId="70321A08" w:rsidR="00425F61" w:rsidRPr="00656A58" w:rsidRDefault="00425F61" w:rsidP="00425F61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Número do Participante:</w:t>
                    </w:r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[  </w:t>
                    </w:r>
                    <w:proofErr w:type="gramEnd"/>
                    <w:r w:rsidR="00656A58"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   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DDD48D" wp14:editId="734AEF4C">
              <wp:simplePos x="0" y="0"/>
              <wp:positionH relativeFrom="margin">
                <wp:align>left</wp:align>
              </wp:positionH>
              <wp:positionV relativeFrom="paragraph">
                <wp:posOffset>-278765</wp:posOffset>
              </wp:positionV>
              <wp:extent cx="2638425" cy="457200"/>
              <wp:effectExtent l="0" t="0" r="28575" b="19050"/>
              <wp:wrapSquare wrapText="bothSides"/>
              <wp:docPr id="3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84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84D16" w14:textId="1C40FE7B" w:rsidR="00656A58" w:rsidRPr="00656A58" w:rsidRDefault="00656A58" w:rsidP="00656A5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Para utilização 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do Colégio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26B22354" w14:textId="13C59B0A" w:rsidR="00656A58" w:rsidRPr="00656A58" w:rsidRDefault="00656A58" w:rsidP="00656A58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Número do Participante:</w:t>
                          </w:r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[  </w:t>
                          </w:r>
                          <w:proofErr w:type="gramEnd"/>
                          <w:r w:rsidRPr="00656A58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 xml:space="preserve">    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DD48D" id="_x0000_s1027" type="#_x0000_t202" style="position:absolute;left:0;text-align:left;margin-left:0;margin-top:-21.95pt;width:207.75pt;height:3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">
              <v:textbox>
                <w:txbxContent>
                  <w:p w14:paraId="4EF84D16" w14:textId="1C40FE7B" w:rsidR="00656A58" w:rsidRPr="00656A58" w:rsidRDefault="00656A58" w:rsidP="00656A58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Para utilização 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do Colégio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:</w:t>
                    </w:r>
                  </w:p>
                  <w:p w14:paraId="26B22354" w14:textId="13C59B0A" w:rsidR="00656A58" w:rsidRPr="00656A58" w:rsidRDefault="00656A58" w:rsidP="00656A58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>Número do Participante:</w:t>
                    </w:r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[  </w:t>
                    </w:r>
                    <w:proofErr w:type="gramEnd"/>
                    <w:r w:rsidRPr="00656A58">
                      <w:rPr>
                        <w:rFonts w:ascii="Century Gothic" w:hAnsi="Century Gothic"/>
                        <w:sz w:val="20"/>
                        <w:szCs w:val="20"/>
                      </w:rPr>
                      <w:t xml:space="preserve">    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F8320" w14:textId="77777777" w:rsidR="002A3C7F" w:rsidRDefault="002A3C7F" w:rsidP="003C0F2A">
      <w:pPr>
        <w:spacing w:after="0" w:line="240" w:lineRule="auto"/>
      </w:pPr>
      <w:r>
        <w:separator/>
      </w:r>
    </w:p>
  </w:footnote>
  <w:footnote w:type="continuationSeparator" w:id="0">
    <w:p w14:paraId="46E83085" w14:textId="77777777" w:rsidR="002A3C7F" w:rsidRDefault="002A3C7F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07A2" w14:textId="5376A5F8" w:rsidR="00883FA1" w:rsidRDefault="00425F6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9F6076" wp14:editId="2AD7FB6C">
          <wp:simplePos x="0" y="0"/>
          <wp:positionH relativeFrom="margin">
            <wp:posOffset>4419600</wp:posOffset>
          </wp:positionH>
          <wp:positionV relativeFrom="paragraph">
            <wp:posOffset>138430</wp:posOffset>
          </wp:positionV>
          <wp:extent cx="2171700" cy="1546193"/>
          <wp:effectExtent l="0" t="0" r="0" b="0"/>
          <wp:wrapNone/>
          <wp:docPr id="28" name="Imagem 28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546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9F9AA" w14:textId="09C9EB0C" w:rsidR="003C0F2A" w:rsidRPr="00EC1AAF" w:rsidRDefault="00425F6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7215" behindDoc="0" locked="0" layoutInCell="1" allowOverlap="1" wp14:anchorId="6BF2AD6C" wp14:editId="407BCD71">
          <wp:simplePos x="0" y="0"/>
          <wp:positionH relativeFrom="page">
            <wp:posOffset>381000</wp:posOffset>
          </wp:positionH>
          <wp:positionV relativeFrom="paragraph">
            <wp:posOffset>329565</wp:posOffset>
          </wp:positionV>
          <wp:extent cx="4991100" cy="772500"/>
          <wp:effectExtent l="0" t="0" r="0" b="8890"/>
          <wp:wrapNone/>
          <wp:docPr id="29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91100" cy="77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262A5EC9"/>
    <w:multiLevelType w:val="hybridMultilevel"/>
    <w:tmpl w:val="57AA7C0E"/>
    <w:lvl w:ilvl="0" w:tplc="12ACA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263231">
    <w:abstractNumId w:val="0"/>
  </w:num>
  <w:num w:numId="2" w16cid:durableId="24067816">
    <w:abstractNumId w:val="1"/>
  </w:num>
  <w:num w:numId="3" w16cid:durableId="1911693757">
    <w:abstractNumId w:val="2"/>
  </w:num>
  <w:num w:numId="4" w16cid:durableId="422921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F2A"/>
    <w:rsid w:val="00013A5A"/>
    <w:rsid w:val="00024B12"/>
    <w:rsid w:val="00024BDE"/>
    <w:rsid w:val="00030DF6"/>
    <w:rsid w:val="0003445A"/>
    <w:rsid w:val="00034F4F"/>
    <w:rsid w:val="00035B8E"/>
    <w:rsid w:val="0004261F"/>
    <w:rsid w:val="00052C7C"/>
    <w:rsid w:val="00063330"/>
    <w:rsid w:val="00064F54"/>
    <w:rsid w:val="00077351"/>
    <w:rsid w:val="0007777A"/>
    <w:rsid w:val="00080298"/>
    <w:rsid w:val="00080BCA"/>
    <w:rsid w:val="0008195A"/>
    <w:rsid w:val="00084575"/>
    <w:rsid w:val="0008646F"/>
    <w:rsid w:val="00086634"/>
    <w:rsid w:val="000901DD"/>
    <w:rsid w:val="00092E3C"/>
    <w:rsid w:val="00093D69"/>
    <w:rsid w:val="000A313E"/>
    <w:rsid w:val="000D26BE"/>
    <w:rsid w:val="000D44F1"/>
    <w:rsid w:val="000D5C6F"/>
    <w:rsid w:val="000E068D"/>
    <w:rsid w:val="000E5219"/>
    <w:rsid w:val="000F2D01"/>
    <w:rsid w:val="000F6B3A"/>
    <w:rsid w:val="000F7F2C"/>
    <w:rsid w:val="00102715"/>
    <w:rsid w:val="00102797"/>
    <w:rsid w:val="00104440"/>
    <w:rsid w:val="00107A26"/>
    <w:rsid w:val="00107FA8"/>
    <w:rsid w:val="001122F9"/>
    <w:rsid w:val="001140F5"/>
    <w:rsid w:val="00115A94"/>
    <w:rsid w:val="00123FDD"/>
    <w:rsid w:val="00124D1D"/>
    <w:rsid w:val="00133D6F"/>
    <w:rsid w:val="00144521"/>
    <w:rsid w:val="00153E59"/>
    <w:rsid w:val="00157AE3"/>
    <w:rsid w:val="00161513"/>
    <w:rsid w:val="0016167C"/>
    <w:rsid w:val="00165034"/>
    <w:rsid w:val="00167568"/>
    <w:rsid w:val="00172A13"/>
    <w:rsid w:val="00181321"/>
    <w:rsid w:val="00185711"/>
    <w:rsid w:val="00192C68"/>
    <w:rsid w:val="00196E3D"/>
    <w:rsid w:val="001A2C4F"/>
    <w:rsid w:val="001B6311"/>
    <w:rsid w:val="001C0C13"/>
    <w:rsid w:val="001C108A"/>
    <w:rsid w:val="001C2DFD"/>
    <w:rsid w:val="001C5E6A"/>
    <w:rsid w:val="001C7F09"/>
    <w:rsid w:val="001D7E6F"/>
    <w:rsid w:val="001F05B4"/>
    <w:rsid w:val="001F24D0"/>
    <w:rsid w:val="001F6092"/>
    <w:rsid w:val="00200C80"/>
    <w:rsid w:val="002020D8"/>
    <w:rsid w:val="00222E30"/>
    <w:rsid w:val="00225A4F"/>
    <w:rsid w:val="00232D8E"/>
    <w:rsid w:val="00237C50"/>
    <w:rsid w:val="00237F9C"/>
    <w:rsid w:val="00245093"/>
    <w:rsid w:val="00247CBA"/>
    <w:rsid w:val="002515E9"/>
    <w:rsid w:val="00273C07"/>
    <w:rsid w:val="00274D9B"/>
    <w:rsid w:val="00292DC5"/>
    <w:rsid w:val="002A3C7F"/>
    <w:rsid w:val="002A6D2D"/>
    <w:rsid w:val="002B68FD"/>
    <w:rsid w:val="002C3234"/>
    <w:rsid w:val="002C733F"/>
    <w:rsid w:val="002E53F3"/>
    <w:rsid w:val="002F0499"/>
    <w:rsid w:val="002F1FED"/>
    <w:rsid w:val="002F3F8F"/>
    <w:rsid w:val="002F4627"/>
    <w:rsid w:val="002F6BB4"/>
    <w:rsid w:val="003032DE"/>
    <w:rsid w:val="00303759"/>
    <w:rsid w:val="00304B6F"/>
    <w:rsid w:val="00305891"/>
    <w:rsid w:val="0031498B"/>
    <w:rsid w:val="00314E62"/>
    <w:rsid w:val="00323D8A"/>
    <w:rsid w:val="003252EC"/>
    <w:rsid w:val="00327C97"/>
    <w:rsid w:val="00332114"/>
    <w:rsid w:val="00333597"/>
    <w:rsid w:val="0033570A"/>
    <w:rsid w:val="00354677"/>
    <w:rsid w:val="00355FD1"/>
    <w:rsid w:val="003665A6"/>
    <w:rsid w:val="00366DFE"/>
    <w:rsid w:val="00372B15"/>
    <w:rsid w:val="003775EF"/>
    <w:rsid w:val="00384727"/>
    <w:rsid w:val="00385F0B"/>
    <w:rsid w:val="003915F4"/>
    <w:rsid w:val="00391AAD"/>
    <w:rsid w:val="00396F30"/>
    <w:rsid w:val="00397775"/>
    <w:rsid w:val="003A271A"/>
    <w:rsid w:val="003A7BF9"/>
    <w:rsid w:val="003B1994"/>
    <w:rsid w:val="003C0F2A"/>
    <w:rsid w:val="003C6EE0"/>
    <w:rsid w:val="003D4E00"/>
    <w:rsid w:val="003E0A53"/>
    <w:rsid w:val="003F4367"/>
    <w:rsid w:val="003F757D"/>
    <w:rsid w:val="00406196"/>
    <w:rsid w:val="0041185F"/>
    <w:rsid w:val="0041793A"/>
    <w:rsid w:val="00423E8E"/>
    <w:rsid w:val="00425F61"/>
    <w:rsid w:val="00431F8D"/>
    <w:rsid w:val="0043294F"/>
    <w:rsid w:val="004402B9"/>
    <w:rsid w:val="00441B23"/>
    <w:rsid w:val="004627A2"/>
    <w:rsid w:val="004656D3"/>
    <w:rsid w:val="004670AF"/>
    <w:rsid w:val="004835D6"/>
    <w:rsid w:val="00485DDE"/>
    <w:rsid w:val="00487601"/>
    <w:rsid w:val="00496BD3"/>
    <w:rsid w:val="004A5997"/>
    <w:rsid w:val="004B05A7"/>
    <w:rsid w:val="004B23E4"/>
    <w:rsid w:val="004B2590"/>
    <w:rsid w:val="004B2BCE"/>
    <w:rsid w:val="004B3C89"/>
    <w:rsid w:val="004B687F"/>
    <w:rsid w:val="004C0DE8"/>
    <w:rsid w:val="004C391F"/>
    <w:rsid w:val="004C61A4"/>
    <w:rsid w:val="004D12FE"/>
    <w:rsid w:val="004D47FE"/>
    <w:rsid w:val="004E26A9"/>
    <w:rsid w:val="004E2EC6"/>
    <w:rsid w:val="004E5054"/>
    <w:rsid w:val="004E7694"/>
    <w:rsid w:val="004F31DD"/>
    <w:rsid w:val="004F66FE"/>
    <w:rsid w:val="00501455"/>
    <w:rsid w:val="005027B9"/>
    <w:rsid w:val="00520485"/>
    <w:rsid w:val="00527087"/>
    <w:rsid w:val="00527563"/>
    <w:rsid w:val="0053012E"/>
    <w:rsid w:val="0053401D"/>
    <w:rsid w:val="00541EE2"/>
    <w:rsid w:val="00551C9F"/>
    <w:rsid w:val="00562DAF"/>
    <w:rsid w:val="00563E71"/>
    <w:rsid w:val="0056410C"/>
    <w:rsid w:val="00571F9B"/>
    <w:rsid w:val="00576392"/>
    <w:rsid w:val="00597601"/>
    <w:rsid w:val="005A2F3C"/>
    <w:rsid w:val="005A4E89"/>
    <w:rsid w:val="005A5488"/>
    <w:rsid w:val="005B3C07"/>
    <w:rsid w:val="005C1E09"/>
    <w:rsid w:val="005C69FC"/>
    <w:rsid w:val="005D6672"/>
    <w:rsid w:val="005F01BC"/>
    <w:rsid w:val="005F78B2"/>
    <w:rsid w:val="006046D0"/>
    <w:rsid w:val="00610656"/>
    <w:rsid w:val="00622F7D"/>
    <w:rsid w:val="006233D2"/>
    <w:rsid w:val="006255FF"/>
    <w:rsid w:val="00641738"/>
    <w:rsid w:val="00641C55"/>
    <w:rsid w:val="00644C68"/>
    <w:rsid w:val="006467BC"/>
    <w:rsid w:val="00654582"/>
    <w:rsid w:val="00656A58"/>
    <w:rsid w:val="006626C4"/>
    <w:rsid w:val="00663F0F"/>
    <w:rsid w:val="006652DA"/>
    <w:rsid w:val="006700D7"/>
    <w:rsid w:val="006855DC"/>
    <w:rsid w:val="00690C1E"/>
    <w:rsid w:val="00691D57"/>
    <w:rsid w:val="00693591"/>
    <w:rsid w:val="00693D22"/>
    <w:rsid w:val="00695DB4"/>
    <w:rsid w:val="006A4402"/>
    <w:rsid w:val="006B43EF"/>
    <w:rsid w:val="006B6A19"/>
    <w:rsid w:val="006C01E8"/>
    <w:rsid w:val="006C0CD2"/>
    <w:rsid w:val="006D456D"/>
    <w:rsid w:val="006D7C03"/>
    <w:rsid w:val="006E4AD6"/>
    <w:rsid w:val="006E6747"/>
    <w:rsid w:val="006F0224"/>
    <w:rsid w:val="00701516"/>
    <w:rsid w:val="00703201"/>
    <w:rsid w:val="007037D9"/>
    <w:rsid w:val="0070786D"/>
    <w:rsid w:val="00722952"/>
    <w:rsid w:val="007252DE"/>
    <w:rsid w:val="00746A4C"/>
    <w:rsid w:val="00751CEE"/>
    <w:rsid w:val="00752FFE"/>
    <w:rsid w:val="00757327"/>
    <w:rsid w:val="00760F52"/>
    <w:rsid w:val="00761DB5"/>
    <w:rsid w:val="0077280A"/>
    <w:rsid w:val="0077376F"/>
    <w:rsid w:val="00786B53"/>
    <w:rsid w:val="00795047"/>
    <w:rsid w:val="00796003"/>
    <w:rsid w:val="007A63BC"/>
    <w:rsid w:val="007B4167"/>
    <w:rsid w:val="007B623E"/>
    <w:rsid w:val="007B6ED9"/>
    <w:rsid w:val="007B79D6"/>
    <w:rsid w:val="007C223D"/>
    <w:rsid w:val="007C2B46"/>
    <w:rsid w:val="007C787F"/>
    <w:rsid w:val="007D2DB7"/>
    <w:rsid w:val="007E0073"/>
    <w:rsid w:val="007E2603"/>
    <w:rsid w:val="007E4CF8"/>
    <w:rsid w:val="007E726C"/>
    <w:rsid w:val="007E7A3A"/>
    <w:rsid w:val="00824BDF"/>
    <w:rsid w:val="008256D8"/>
    <w:rsid w:val="0084335C"/>
    <w:rsid w:val="00843683"/>
    <w:rsid w:val="00844D37"/>
    <w:rsid w:val="008563A9"/>
    <w:rsid w:val="00862949"/>
    <w:rsid w:val="0086365C"/>
    <w:rsid w:val="008658F1"/>
    <w:rsid w:val="00865F85"/>
    <w:rsid w:val="00873A48"/>
    <w:rsid w:val="00883FA1"/>
    <w:rsid w:val="00891CDA"/>
    <w:rsid w:val="008927DA"/>
    <w:rsid w:val="008A3BD9"/>
    <w:rsid w:val="008A6C01"/>
    <w:rsid w:val="008A78A2"/>
    <w:rsid w:val="008B0042"/>
    <w:rsid w:val="008B0947"/>
    <w:rsid w:val="008B19F2"/>
    <w:rsid w:val="008B1F9A"/>
    <w:rsid w:val="008B713F"/>
    <w:rsid w:val="008C035A"/>
    <w:rsid w:val="008C24AE"/>
    <w:rsid w:val="008C7062"/>
    <w:rsid w:val="008C7345"/>
    <w:rsid w:val="008E50AC"/>
    <w:rsid w:val="008E73C6"/>
    <w:rsid w:val="008E7749"/>
    <w:rsid w:val="008F3B87"/>
    <w:rsid w:val="009100DE"/>
    <w:rsid w:val="00911FB7"/>
    <w:rsid w:val="0092776E"/>
    <w:rsid w:val="00932F7C"/>
    <w:rsid w:val="009469C9"/>
    <w:rsid w:val="00966581"/>
    <w:rsid w:val="00967E71"/>
    <w:rsid w:val="00974F11"/>
    <w:rsid w:val="009805DC"/>
    <w:rsid w:val="009A30CD"/>
    <w:rsid w:val="009A3E74"/>
    <w:rsid w:val="009B1847"/>
    <w:rsid w:val="009B3DC3"/>
    <w:rsid w:val="009B408E"/>
    <w:rsid w:val="009B6BDE"/>
    <w:rsid w:val="009C2045"/>
    <w:rsid w:val="009C46F7"/>
    <w:rsid w:val="009D16BA"/>
    <w:rsid w:val="009D177E"/>
    <w:rsid w:val="009E423B"/>
    <w:rsid w:val="009E766F"/>
    <w:rsid w:val="00A01422"/>
    <w:rsid w:val="00A04BCA"/>
    <w:rsid w:val="00A0691C"/>
    <w:rsid w:val="00A113E2"/>
    <w:rsid w:val="00A14554"/>
    <w:rsid w:val="00A153EA"/>
    <w:rsid w:val="00A170B1"/>
    <w:rsid w:val="00A254CC"/>
    <w:rsid w:val="00A3050E"/>
    <w:rsid w:val="00A33785"/>
    <w:rsid w:val="00A41E49"/>
    <w:rsid w:val="00A42075"/>
    <w:rsid w:val="00A468D5"/>
    <w:rsid w:val="00A50DAC"/>
    <w:rsid w:val="00A5184D"/>
    <w:rsid w:val="00A607C4"/>
    <w:rsid w:val="00A61D5B"/>
    <w:rsid w:val="00A627A4"/>
    <w:rsid w:val="00A745B4"/>
    <w:rsid w:val="00A75B1D"/>
    <w:rsid w:val="00A77C24"/>
    <w:rsid w:val="00A96574"/>
    <w:rsid w:val="00AD1E63"/>
    <w:rsid w:val="00AD1F47"/>
    <w:rsid w:val="00AF14C5"/>
    <w:rsid w:val="00AF2856"/>
    <w:rsid w:val="00B00B24"/>
    <w:rsid w:val="00B00C36"/>
    <w:rsid w:val="00B00D2B"/>
    <w:rsid w:val="00B01E65"/>
    <w:rsid w:val="00B02AB5"/>
    <w:rsid w:val="00B16AF2"/>
    <w:rsid w:val="00B2146C"/>
    <w:rsid w:val="00B21947"/>
    <w:rsid w:val="00B227C3"/>
    <w:rsid w:val="00B2573F"/>
    <w:rsid w:val="00B3282F"/>
    <w:rsid w:val="00B33249"/>
    <w:rsid w:val="00B50D87"/>
    <w:rsid w:val="00B52C54"/>
    <w:rsid w:val="00B643FD"/>
    <w:rsid w:val="00B65909"/>
    <w:rsid w:val="00B672B6"/>
    <w:rsid w:val="00B76695"/>
    <w:rsid w:val="00B80803"/>
    <w:rsid w:val="00B80D0E"/>
    <w:rsid w:val="00B813DA"/>
    <w:rsid w:val="00B81757"/>
    <w:rsid w:val="00B831C8"/>
    <w:rsid w:val="00B86B6D"/>
    <w:rsid w:val="00B87A5E"/>
    <w:rsid w:val="00B87CFD"/>
    <w:rsid w:val="00B911E3"/>
    <w:rsid w:val="00B91DFB"/>
    <w:rsid w:val="00B931AD"/>
    <w:rsid w:val="00BA0AC1"/>
    <w:rsid w:val="00BA0D92"/>
    <w:rsid w:val="00BA17B8"/>
    <w:rsid w:val="00BA50AA"/>
    <w:rsid w:val="00BA62B3"/>
    <w:rsid w:val="00BB618F"/>
    <w:rsid w:val="00BB6EFF"/>
    <w:rsid w:val="00BB7D71"/>
    <w:rsid w:val="00BC1D50"/>
    <w:rsid w:val="00BC5566"/>
    <w:rsid w:val="00BC5579"/>
    <w:rsid w:val="00BD021D"/>
    <w:rsid w:val="00BE2248"/>
    <w:rsid w:val="00BE337C"/>
    <w:rsid w:val="00BF59F6"/>
    <w:rsid w:val="00BF7B14"/>
    <w:rsid w:val="00C04750"/>
    <w:rsid w:val="00C05473"/>
    <w:rsid w:val="00C06769"/>
    <w:rsid w:val="00C1069F"/>
    <w:rsid w:val="00C13DE6"/>
    <w:rsid w:val="00C20F64"/>
    <w:rsid w:val="00C33E59"/>
    <w:rsid w:val="00C345B3"/>
    <w:rsid w:val="00C466A4"/>
    <w:rsid w:val="00C53752"/>
    <w:rsid w:val="00C53A0A"/>
    <w:rsid w:val="00C56979"/>
    <w:rsid w:val="00C6480A"/>
    <w:rsid w:val="00C675AC"/>
    <w:rsid w:val="00C67A73"/>
    <w:rsid w:val="00C71CD2"/>
    <w:rsid w:val="00C7356B"/>
    <w:rsid w:val="00C73896"/>
    <w:rsid w:val="00C7629D"/>
    <w:rsid w:val="00C8733E"/>
    <w:rsid w:val="00CB5F13"/>
    <w:rsid w:val="00CB6865"/>
    <w:rsid w:val="00CC5198"/>
    <w:rsid w:val="00CC79FA"/>
    <w:rsid w:val="00CD2147"/>
    <w:rsid w:val="00CD3663"/>
    <w:rsid w:val="00CD70F3"/>
    <w:rsid w:val="00CD7395"/>
    <w:rsid w:val="00CE57DB"/>
    <w:rsid w:val="00CF0D2E"/>
    <w:rsid w:val="00D000FE"/>
    <w:rsid w:val="00D00928"/>
    <w:rsid w:val="00D00E36"/>
    <w:rsid w:val="00D06449"/>
    <w:rsid w:val="00D12211"/>
    <w:rsid w:val="00D1573F"/>
    <w:rsid w:val="00D173E8"/>
    <w:rsid w:val="00D22B52"/>
    <w:rsid w:val="00D232BD"/>
    <w:rsid w:val="00D246C1"/>
    <w:rsid w:val="00D50EA4"/>
    <w:rsid w:val="00D520AA"/>
    <w:rsid w:val="00D5350E"/>
    <w:rsid w:val="00D565EF"/>
    <w:rsid w:val="00D6120A"/>
    <w:rsid w:val="00D649E7"/>
    <w:rsid w:val="00D666DB"/>
    <w:rsid w:val="00D72D1E"/>
    <w:rsid w:val="00D73B87"/>
    <w:rsid w:val="00D76EA7"/>
    <w:rsid w:val="00D81F62"/>
    <w:rsid w:val="00D82DDF"/>
    <w:rsid w:val="00D83FC3"/>
    <w:rsid w:val="00D90324"/>
    <w:rsid w:val="00D9509B"/>
    <w:rsid w:val="00D9581A"/>
    <w:rsid w:val="00D975E2"/>
    <w:rsid w:val="00DA16B0"/>
    <w:rsid w:val="00DB10E9"/>
    <w:rsid w:val="00DB3427"/>
    <w:rsid w:val="00DC091F"/>
    <w:rsid w:val="00DC2D54"/>
    <w:rsid w:val="00DC5A8E"/>
    <w:rsid w:val="00DD68BE"/>
    <w:rsid w:val="00DE5204"/>
    <w:rsid w:val="00DE6D28"/>
    <w:rsid w:val="00DE75E8"/>
    <w:rsid w:val="00DE7737"/>
    <w:rsid w:val="00DF0693"/>
    <w:rsid w:val="00DF6FB4"/>
    <w:rsid w:val="00E0152A"/>
    <w:rsid w:val="00E0623C"/>
    <w:rsid w:val="00E109FF"/>
    <w:rsid w:val="00E159E0"/>
    <w:rsid w:val="00E23BE9"/>
    <w:rsid w:val="00E30A49"/>
    <w:rsid w:val="00E32591"/>
    <w:rsid w:val="00E46EE6"/>
    <w:rsid w:val="00E547E3"/>
    <w:rsid w:val="00E645B5"/>
    <w:rsid w:val="00E82661"/>
    <w:rsid w:val="00E8593A"/>
    <w:rsid w:val="00E90BA8"/>
    <w:rsid w:val="00EA06D2"/>
    <w:rsid w:val="00EA1C3E"/>
    <w:rsid w:val="00EA30DE"/>
    <w:rsid w:val="00EB134B"/>
    <w:rsid w:val="00EB7A77"/>
    <w:rsid w:val="00EC05F5"/>
    <w:rsid w:val="00EC184B"/>
    <w:rsid w:val="00EC1AAF"/>
    <w:rsid w:val="00EC1FEA"/>
    <w:rsid w:val="00EC2B82"/>
    <w:rsid w:val="00EC307A"/>
    <w:rsid w:val="00EC7D63"/>
    <w:rsid w:val="00ED5550"/>
    <w:rsid w:val="00ED74C5"/>
    <w:rsid w:val="00EE0160"/>
    <w:rsid w:val="00EE3BB2"/>
    <w:rsid w:val="00EF1DAB"/>
    <w:rsid w:val="00EF20D9"/>
    <w:rsid w:val="00EF3B18"/>
    <w:rsid w:val="00EF3C7A"/>
    <w:rsid w:val="00F10BD8"/>
    <w:rsid w:val="00F13A5D"/>
    <w:rsid w:val="00F27EB4"/>
    <w:rsid w:val="00F318D9"/>
    <w:rsid w:val="00F32112"/>
    <w:rsid w:val="00F3550B"/>
    <w:rsid w:val="00F373DB"/>
    <w:rsid w:val="00F42E49"/>
    <w:rsid w:val="00F4454E"/>
    <w:rsid w:val="00F45C7E"/>
    <w:rsid w:val="00F53CB3"/>
    <w:rsid w:val="00F545D3"/>
    <w:rsid w:val="00F64F6C"/>
    <w:rsid w:val="00F73518"/>
    <w:rsid w:val="00F8784B"/>
    <w:rsid w:val="00F91433"/>
    <w:rsid w:val="00F94E6E"/>
    <w:rsid w:val="00F95C7A"/>
    <w:rsid w:val="00FA5511"/>
    <w:rsid w:val="00FB413F"/>
    <w:rsid w:val="00FB44A7"/>
    <w:rsid w:val="00FC6CC8"/>
    <w:rsid w:val="00FD1314"/>
    <w:rsid w:val="00FD23CB"/>
    <w:rsid w:val="00FD78FF"/>
    <w:rsid w:val="00FE1385"/>
    <w:rsid w:val="00FE2CD7"/>
    <w:rsid w:val="00FE35D5"/>
    <w:rsid w:val="00FE3E7A"/>
    <w:rsid w:val="00FE6D10"/>
    <w:rsid w:val="00FE7407"/>
    <w:rsid w:val="00FF01E9"/>
    <w:rsid w:val="00FF10A8"/>
    <w:rsid w:val="00FF7029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Fontepargpadro"/>
    <w:uiPriority w:val="99"/>
    <w:unhideWhenUsed/>
    <w:rsid w:val="00656A5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6A58"/>
    <w:rPr>
      <w:color w:val="605E5C"/>
      <w:shd w:val="clear" w:color="auto" w:fill="E1DFDD"/>
    </w:rPr>
  </w:style>
  <w:style w:type="paragraph" w:customStyle="1" w:styleId="Default">
    <w:name w:val="Default"/>
    <w:rsid w:val="00656A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marechalcandidorondon.pr.leg.br/media/sapl/public/normajuridica/2022/10597/portaria_n_34-2022_regulamento_camara_jovem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F5968-1413-49DE-AC0F-3687F6F7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297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João Eduardo dos Santos</cp:lastModifiedBy>
  <cp:revision>6</cp:revision>
  <cp:lastPrinted>2021-05-07T12:23:00Z</cp:lastPrinted>
  <dcterms:created xsi:type="dcterms:W3CDTF">2022-05-18T14:01:00Z</dcterms:created>
  <dcterms:modified xsi:type="dcterms:W3CDTF">2022-05-18T14:15:00Z</dcterms:modified>
</cp:coreProperties>
</file>