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D7877" w14:textId="1441E752" w:rsidR="00EA30DE" w:rsidRPr="00A75B1D" w:rsidRDefault="009805DC" w:rsidP="00EA30DE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PROJETO DE LEI</w:t>
      </w:r>
      <w:r w:rsidR="00EA30DE" w:rsidRPr="00A75B1D">
        <w:rPr>
          <w:rFonts w:ascii="Century Gothic" w:hAnsi="Century Gothic"/>
          <w:b/>
          <w:sz w:val="24"/>
          <w:szCs w:val="24"/>
        </w:rPr>
        <w:t xml:space="preserve"> Nº</w:t>
      </w:r>
      <w:r w:rsidR="009B408E">
        <w:rPr>
          <w:rFonts w:ascii="Century Gothic" w:hAnsi="Century Gothic"/>
          <w:b/>
          <w:sz w:val="24"/>
          <w:szCs w:val="24"/>
        </w:rPr>
        <w:t xml:space="preserve"> </w:t>
      </w:r>
      <w:r w:rsidR="00303759">
        <w:rPr>
          <w:rFonts w:ascii="Century Gothic" w:hAnsi="Century Gothic"/>
          <w:b/>
          <w:sz w:val="24"/>
          <w:szCs w:val="24"/>
        </w:rPr>
        <w:t>XX/</w:t>
      </w:r>
      <w:r w:rsidR="008E73C6">
        <w:rPr>
          <w:rFonts w:ascii="Century Gothic" w:hAnsi="Century Gothic"/>
          <w:b/>
          <w:sz w:val="24"/>
          <w:szCs w:val="24"/>
        </w:rPr>
        <w:t>2022</w:t>
      </w:r>
      <w:r w:rsidR="00303759">
        <w:rPr>
          <w:rFonts w:ascii="Century Gothic" w:hAnsi="Century Gothic"/>
          <w:b/>
          <w:sz w:val="24"/>
          <w:szCs w:val="24"/>
        </w:rPr>
        <w:t xml:space="preserve"> </w:t>
      </w:r>
      <w:r w:rsidR="00303759" w:rsidRPr="00303759">
        <w:rPr>
          <w:rFonts w:ascii="Century Gothic" w:hAnsi="Century Gothic"/>
          <w:bCs/>
          <w:color w:val="FF0000"/>
          <w:sz w:val="24"/>
          <w:szCs w:val="24"/>
        </w:rPr>
        <w:t>(Não adicionar numeração)</w:t>
      </w:r>
    </w:p>
    <w:p w14:paraId="44ED6B25" w14:textId="101CF112" w:rsidR="00EA30DE" w:rsidRDefault="00EA30DE" w:rsidP="00EA30DE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A75B1D">
        <w:rPr>
          <w:rFonts w:ascii="Century Gothic" w:hAnsi="Century Gothic"/>
          <w:sz w:val="24"/>
          <w:szCs w:val="24"/>
        </w:rPr>
        <w:t xml:space="preserve">Data: </w:t>
      </w:r>
      <w:r w:rsidR="00303759" w:rsidRPr="00303759">
        <w:rPr>
          <w:rFonts w:ascii="Century Gothic" w:hAnsi="Century Gothic"/>
          <w:bCs/>
          <w:sz w:val="24"/>
          <w:szCs w:val="24"/>
        </w:rPr>
        <w:t xml:space="preserve">10 </w:t>
      </w:r>
      <w:r w:rsidR="005F78B2" w:rsidRPr="00303759">
        <w:rPr>
          <w:rFonts w:ascii="Century Gothic" w:hAnsi="Century Gothic"/>
          <w:bCs/>
          <w:sz w:val="24"/>
          <w:szCs w:val="24"/>
        </w:rPr>
        <w:t xml:space="preserve">de </w:t>
      </w:r>
      <w:r w:rsidR="00303759" w:rsidRPr="00303759">
        <w:rPr>
          <w:rFonts w:ascii="Century Gothic" w:hAnsi="Century Gothic"/>
          <w:bCs/>
          <w:sz w:val="24"/>
          <w:szCs w:val="24"/>
        </w:rPr>
        <w:t>junho</w:t>
      </w:r>
      <w:r w:rsidR="00303759" w:rsidRPr="00303759">
        <w:rPr>
          <w:rFonts w:ascii="Century Gothic" w:hAnsi="Century Gothic"/>
          <w:b/>
          <w:sz w:val="24"/>
          <w:szCs w:val="24"/>
        </w:rPr>
        <w:t xml:space="preserve"> </w:t>
      </w:r>
      <w:r w:rsidRPr="00A75B1D">
        <w:rPr>
          <w:rFonts w:ascii="Century Gothic" w:hAnsi="Century Gothic"/>
          <w:sz w:val="24"/>
          <w:szCs w:val="24"/>
        </w:rPr>
        <w:t xml:space="preserve">de </w:t>
      </w:r>
      <w:r w:rsidR="008E73C6">
        <w:rPr>
          <w:rFonts w:ascii="Century Gothic" w:hAnsi="Century Gothic"/>
          <w:sz w:val="24"/>
          <w:szCs w:val="24"/>
        </w:rPr>
        <w:t>2022</w:t>
      </w:r>
      <w:r w:rsidR="00303759">
        <w:rPr>
          <w:rFonts w:ascii="Century Gothic" w:hAnsi="Century Gothic"/>
          <w:sz w:val="24"/>
          <w:szCs w:val="24"/>
        </w:rPr>
        <w:t xml:space="preserve">. </w:t>
      </w:r>
      <w:r w:rsidR="00303759" w:rsidRPr="00303759">
        <w:rPr>
          <w:rFonts w:ascii="Century Gothic" w:hAnsi="Century Gothic"/>
          <w:color w:val="FF0000"/>
          <w:sz w:val="24"/>
          <w:szCs w:val="24"/>
        </w:rPr>
        <w:t>(constar obrigatoriamente a data de 10/06/22)</w:t>
      </w:r>
    </w:p>
    <w:p w14:paraId="4A0322C4" w14:textId="77777777" w:rsidR="003252EC" w:rsidRPr="00063330" w:rsidRDefault="003252EC" w:rsidP="00EA30DE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56AF1E7F" w14:textId="6C5498CD" w:rsidR="00932F7C" w:rsidRDefault="00D72D1E" w:rsidP="00932F7C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  <w:r w:rsidRPr="00063330">
        <w:rPr>
          <w:rFonts w:ascii="Century Gothic" w:hAnsi="Century Gothic"/>
          <w:b/>
          <w:sz w:val="24"/>
          <w:szCs w:val="24"/>
        </w:rPr>
        <w:t xml:space="preserve">Ementa: 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>______________________________</w:t>
      </w:r>
      <w:r w:rsidR="007B623E" w:rsidRPr="00303759">
        <w:rPr>
          <w:rFonts w:ascii="Century Gothic" w:hAnsi="Century Gothic"/>
          <w:b/>
          <w:color w:val="FF0000"/>
          <w:sz w:val="24"/>
          <w:szCs w:val="24"/>
        </w:rPr>
        <w:t xml:space="preserve">. </w:t>
      </w:r>
    </w:p>
    <w:p w14:paraId="0742CBFE" w14:textId="77777777" w:rsidR="003252EC" w:rsidRDefault="003252EC" w:rsidP="00932F7C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</w:p>
    <w:p w14:paraId="1731E055" w14:textId="1A1C14CD" w:rsidR="00932F7C" w:rsidRDefault="00E32591" w:rsidP="007B623E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Excelentíssimo</w:t>
      </w:r>
      <w:r w:rsidR="00932F7C">
        <w:rPr>
          <w:rFonts w:ascii="Century Gothic" w:hAnsi="Century Gothic"/>
          <w:sz w:val="24"/>
          <w:szCs w:val="24"/>
        </w:rPr>
        <w:t xml:space="preserve"> Presidente,</w:t>
      </w:r>
    </w:p>
    <w:p w14:paraId="6F77C975" w14:textId="77777777" w:rsidR="00932F7C" w:rsidRDefault="00932F7C" w:rsidP="007B623E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651FDDA1" w14:textId="18EA1113" w:rsidR="003B1994" w:rsidRDefault="009B3DC3" w:rsidP="00D565EF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303759">
        <w:rPr>
          <w:rFonts w:ascii="Century Gothic" w:hAnsi="Century Gothic"/>
          <w:sz w:val="24"/>
          <w:szCs w:val="24"/>
        </w:rPr>
        <w:t>(A)</w:t>
      </w:r>
      <w:r>
        <w:rPr>
          <w:rFonts w:ascii="Century Gothic" w:hAnsi="Century Gothic"/>
          <w:sz w:val="24"/>
          <w:szCs w:val="24"/>
        </w:rPr>
        <w:t xml:space="preserve"> Vereador</w:t>
      </w:r>
      <w:r w:rsidR="00303759">
        <w:rPr>
          <w:rFonts w:ascii="Century Gothic" w:hAnsi="Century Gothic"/>
          <w:sz w:val="24"/>
          <w:szCs w:val="24"/>
        </w:rPr>
        <w:t>(a)</w:t>
      </w:r>
      <w:r w:rsidR="002F6BB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que abaixo subscreve, no uso das atribuições legais</w:t>
      </w:r>
      <w:r w:rsidR="00932F7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e tendo por base o que prec</w:t>
      </w:r>
      <w:r w:rsidR="00CC5198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>itua o Regimento Interno desta Casa de Leis</w:t>
      </w:r>
      <w:r w:rsidR="00303759">
        <w:rPr>
          <w:rFonts w:ascii="Century Gothic" w:hAnsi="Century Gothic"/>
          <w:sz w:val="24"/>
          <w:szCs w:val="24"/>
        </w:rPr>
        <w:t xml:space="preserve"> e a Lei Orgânica Municipal</w:t>
      </w:r>
      <w:r>
        <w:rPr>
          <w:rFonts w:ascii="Century Gothic" w:hAnsi="Century Gothic"/>
          <w:sz w:val="24"/>
          <w:szCs w:val="24"/>
        </w:rPr>
        <w:t xml:space="preserve">, apresenta o </w:t>
      </w:r>
      <w:r w:rsidRPr="00303759">
        <w:rPr>
          <w:rFonts w:ascii="Century Gothic" w:hAnsi="Century Gothic"/>
          <w:color w:val="FF0000"/>
          <w:sz w:val="24"/>
          <w:szCs w:val="24"/>
        </w:rPr>
        <w:t xml:space="preserve">Projeto de Lei </w:t>
      </w:r>
      <w:r w:rsidR="00303759" w:rsidRPr="00303759">
        <w:rPr>
          <w:rFonts w:ascii="Century Gothic" w:hAnsi="Century Gothic"/>
          <w:color w:val="FF0000"/>
          <w:sz w:val="24"/>
          <w:szCs w:val="24"/>
        </w:rPr>
        <w:t xml:space="preserve">(ou Projeto de Emenda à Lei Orgânica) </w:t>
      </w:r>
      <w:r>
        <w:rPr>
          <w:rFonts w:ascii="Century Gothic" w:hAnsi="Century Gothic"/>
          <w:sz w:val="24"/>
          <w:szCs w:val="24"/>
        </w:rPr>
        <w:t xml:space="preserve">que </w:t>
      </w:r>
      <w:r w:rsidR="00303759"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  <w:r w:rsidR="00303759" w:rsidRPr="00303759">
        <w:rPr>
          <w:rFonts w:ascii="Century Gothic" w:hAnsi="Century Gothic"/>
          <w:bCs/>
          <w:color w:val="FF0000"/>
          <w:sz w:val="24"/>
          <w:szCs w:val="24"/>
        </w:rPr>
        <w:t xml:space="preserve"> (breve explicação sobre o que se trata)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2F6BB4" w:rsidRPr="002F6BB4">
        <w:rPr>
          <w:rFonts w:ascii="Century Gothic" w:hAnsi="Century Gothic"/>
          <w:bCs/>
          <w:sz w:val="24"/>
          <w:szCs w:val="24"/>
        </w:rPr>
        <w:t>no âmbito de Marechal Cândido Rondon</w:t>
      </w:r>
      <w:r w:rsidR="007B623E">
        <w:rPr>
          <w:rFonts w:ascii="Century Gothic" w:hAnsi="Century Gothic"/>
          <w:bCs/>
          <w:sz w:val="24"/>
          <w:szCs w:val="24"/>
        </w:rPr>
        <w:t>,</w:t>
      </w:r>
      <w:r w:rsidR="00D565EF">
        <w:rPr>
          <w:rFonts w:ascii="Century Gothic" w:hAnsi="Century Gothic"/>
          <w:bCs/>
          <w:sz w:val="24"/>
          <w:szCs w:val="24"/>
        </w:rPr>
        <w:t xml:space="preserve"> passando a vigorar </w:t>
      </w:r>
      <w:r w:rsidR="00D565EF">
        <w:rPr>
          <w:rFonts w:ascii="Century Gothic" w:hAnsi="Century Gothic"/>
          <w:sz w:val="24"/>
          <w:szCs w:val="24"/>
        </w:rPr>
        <w:t>com a seguinte redação:</w:t>
      </w:r>
    </w:p>
    <w:p w14:paraId="0D34AF3F" w14:textId="77777777" w:rsidR="00D565EF" w:rsidRDefault="00D565EF" w:rsidP="00D565EF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</w:p>
    <w:p w14:paraId="49694A3F" w14:textId="4B65F22C" w:rsidR="003B1994" w:rsidRDefault="003B1994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“A Câmara Municipal de Marechal Cândido Rondon, Estado do</w:t>
      </w:r>
      <w:r w:rsidR="003775EF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Paraná, aprovou a seguinte LEI:</w:t>
      </w:r>
    </w:p>
    <w:p w14:paraId="529DFD59" w14:textId="120D10A2" w:rsidR="003B1994" w:rsidRDefault="003B1994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</w:p>
    <w:p w14:paraId="47B09095" w14:textId="77CE7F7B" w:rsidR="000F6B3A" w:rsidRPr="005F01BC" w:rsidRDefault="003B1994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  <w:r w:rsidRPr="005F01BC">
        <w:rPr>
          <w:rFonts w:ascii="Century Gothic" w:hAnsi="Century Gothic"/>
          <w:bCs/>
          <w:sz w:val="24"/>
          <w:szCs w:val="24"/>
        </w:rPr>
        <w:t xml:space="preserve">Art. 1º 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>______________________________</w:t>
      </w:r>
      <w:r w:rsidR="00B00B24" w:rsidRPr="00303759">
        <w:rPr>
          <w:rFonts w:ascii="Century Gothic" w:hAnsi="Century Gothic"/>
          <w:bCs/>
          <w:color w:val="FF0000"/>
          <w:sz w:val="24"/>
          <w:szCs w:val="24"/>
        </w:rPr>
        <w:t xml:space="preserve">. </w:t>
      </w:r>
    </w:p>
    <w:p w14:paraId="526783AE" w14:textId="77777777" w:rsidR="003775EF" w:rsidRDefault="003775EF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</w:p>
    <w:p w14:paraId="7758E0E7" w14:textId="77777777" w:rsidR="00303759" w:rsidRDefault="000F6B3A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Art. 2º 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>______________________________</w:t>
      </w:r>
      <w:r w:rsidRPr="00303759">
        <w:rPr>
          <w:rFonts w:ascii="Century Gothic" w:hAnsi="Century Gothic"/>
          <w:bCs/>
          <w:color w:val="FF0000"/>
          <w:sz w:val="24"/>
          <w:szCs w:val="24"/>
        </w:rPr>
        <w:t>.</w:t>
      </w:r>
    </w:p>
    <w:p w14:paraId="7F0DDC2D" w14:textId="77777777" w:rsidR="00303759" w:rsidRDefault="00303759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</w:p>
    <w:p w14:paraId="45A66D19" w14:textId="4E206D93" w:rsidR="000F6B3A" w:rsidRPr="00CC5198" w:rsidRDefault="00303759" w:rsidP="007B623E">
      <w:pPr>
        <w:pStyle w:val="SemEspaamento"/>
        <w:ind w:firstLine="1134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Art. 3º </w:t>
      </w:r>
      <w:r w:rsidRPr="00303759">
        <w:rPr>
          <w:rFonts w:ascii="Century Gothic" w:hAnsi="Century Gothic"/>
          <w:b/>
          <w:color w:val="FF0000"/>
          <w:sz w:val="24"/>
          <w:szCs w:val="24"/>
        </w:rPr>
        <w:t>______________________________</w:t>
      </w:r>
      <w:r w:rsidR="00E32591" w:rsidRPr="00303759">
        <w:rPr>
          <w:rFonts w:ascii="Century Gothic" w:hAnsi="Century Gothic"/>
          <w:bCs/>
          <w:color w:val="FF0000"/>
          <w:sz w:val="24"/>
          <w:szCs w:val="24"/>
        </w:rPr>
        <w:t>”</w:t>
      </w:r>
    </w:p>
    <w:p w14:paraId="0A94B51F" w14:textId="78288D41" w:rsidR="00D6120A" w:rsidRDefault="00D6120A" w:rsidP="00064F54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</w:p>
    <w:p w14:paraId="7083D58C" w14:textId="371DE210" w:rsidR="00E547E3" w:rsidRPr="00FE60CF" w:rsidRDefault="00E547E3" w:rsidP="00E547E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FE60CF">
        <w:rPr>
          <w:rFonts w:ascii="Century Gothic" w:hAnsi="Century Gothic"/>
          <w:sz w:val="24"/>
          <w:szCs w:val="24"/>
        </w:rPr>
        <w:t>NESTES TERMOS, PEDE</w:t>
      </w:r>
      <w:r w:rsidR="002F6BB4">
        <w:rPr>
          <w:rFonts w:ascii="Century Gothic" w:hAnsi="Century Gothic"/>
          <w:sz w:val="24"/>
          <w:szCs w:val="24"/>
        </w:rPr>
        <w:t xml:space="preserve"> </w:t>
      </w:r>
      <w:r w:rsidRPr="00FE60CF">
        <w:rPr>
          <w:rFonts w:ascii="Century Gothic" w:hAnsi="Century Gothic"/>
          <w:sz w:val="24"/>
          <w:szCs w:val="24"/>
        </w:rPr>
        <w:t>DEFERIMENTO.</w:t>
      </w:r>
    </w:p>
    <w:p w14:paraId="0CA45758" w14:textId="4407523B" w:rsidR="00E547E3" w:rsidRPr="006B6629" w:rsidRDefault="00E547E3" w:rsidP="00E547E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6B6629">
        <w:rPr>
          <w:rFonts w:ascii="Century Gothic" w:hAnsi="Century Gothic"/>
          <w:sz w:val="24"/>
          <w:szCs w:val="24"/>
        </w:rPr>
        <w:t xml:space="preserve">Plenário Ariovaldo Luiz Bier, em 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 xml:space="preserve">_____ </w:t>
      </w:r>
      <w:r w:rsidR="00303759">
        <w:rPr>
          <w:rFonts w:ascii="Century Gothic" w:hAnsi="Century Gothic"/>
          <w:sz w:val="24"/>
          <w:szCs w:val="24"/>
        </w:rPr>
        <w:t xml:space="preserve">de </w:t>
      </w:r>
      <w:r w:rsidR="00303759" w:rsidRPr="00303759">
        <w:rPr>
          <w:rFonts w:ascii="Century Gothic" w:hAnsi="Century Gothic"/>
          <w:b/>
          <w:color w:val="FF0000"/>
          <w:sz w:val="24"/>
          <w:szCs w:val="24"/>
        </w:rPr>
        <w:t>__________</w:t>
      </w:r>
      <w:r w:rsidR="00303759" w:rsidRPr="00A75B1D">
        <w:rPr>
          <w:rFonts w:ascii="Century Gothic" w:hAnsi="Century Gothic"/>
          <w:sz w:val="24"/>
          <w:szCs w:val="24"/>
        </w:rPr>
        <w:t xml:space="preserve">de </w:t>
      </w:r>
      <w:r w:rsidR="00303759">
        <w:rPr>
          <w:rFonts w:ascii="Century Gothic" w:hAnsi="Century Gothic"/>
          <w:sz w:val="24"/>
          <w:szCs w:val="24"/>
        </w:rPr>
        <w:t>2022</w:t>
      </w:r>
      <w:r>
        <w:rPr>
          <w:rFonts w:ascii="Century Gothic" w:hAnsi="Century Gothic"/>
          <w:sz w:val="24"/>
          <w:szCs w:val="24"/>
        </w:rPr>
        <w:t>.</w:t>
      </w:r>
    </w:p>
    <w:p w14:paraId="17B78BA2" w14:textId="4FEE0BE3" w:rsidR="00E547E3" w:rsidRDefault="00E547E3" w:rsidP="00E547E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14:paraId="77749652" w14:textId="67EA82EA" w:rsidR="00E547E3" w:rsidRDefault="00E547E3" w:rsidP="00E547E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14:paraId="4EB7CB23" w14:textId="77777777" w:rsidR="00E547E3" w:rsidRDefault="00E547E3" w:rsidP="00E547E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7BF8E796" w14:textId="5AD380A8" w:rsidR="00E547E3" w:rsidRDefault="00E547E3" w:rsidP="00E547E3">
      <w:pPr>
        <w:pStyle w:val="SemEspaamento"/>
        <w:jc w:val="center"/>
        <w:rPr>
          <w:rFonts w:ascii="Century Gothic" w:hAnsi="Century Gothic"/>
          <w:sz w:val="24"/>
          <w:szCs w:val="24"/>
        </w:rPr>
      </w:pPr>
    </w:p>
    <w:p w14:paraId="16D95896" w14:textId="216FCB14" w:rsidR="00E547E3" w:rsidRDefault="00E547E3" w:rsidP="00E547E3">
      <w:pPr>
        <w:pStyle w:val="SemEspaamento"/>
        <w:jc w:val="center"/>
        <w:rPr>
          <w:rFonts w:ascii="Century Gothic" w:hAnsi="Century Gothic"/>
          <w:sz w:val="24"/>
          <w:szCs w:val="24"/>
        </w:rPr>
      </w:pPr>
    </w:p>
    <w:p w14:paraId="2B2825F8" w14:textId="7163979D" w:rsidR="00E547E3" w:rsidRDefault="00E547E3" w:rsidP="00303759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14:paraId="3E456CC4" w14:textId="1F129A9C" w:rsidR="00E547E3" w:rsidRPr="00303759" w:rsidRDefault="00303759" w:rsidP="00303759">
      <w:pPr>
        <w:pStyle w:val="SemEspaamento"/>
        <w:jc w:val="center"/>
        <w:rPr>
          <w:rFonts w:ascii="Century Gothic" w:hAnsi="Century Gothic"/>
          <w:color w:val="FF0000"/>
          <w:sz w:val="24"/>
          <w:szCs w:val="24"/>
        </w:rPr>
      </w:pPr>
      <w:r w:rsidRPr="00303759">
        <w:rPr>
          <w:rFonts w:ascii="Century Gothic" w:hAnsi="Century Gothic"/>
          <w:color w:val="FF0000"/>
          <w:sz w:val="24"/>
          <w:szCs w:val="24"/>
        </w:rPr>
        <w:t>(não constar nome, apenas deixar o campo assinatura)</w:t>
      </w:r>
    </w:p>
    <w:p w14:paraId="086A7499" w14:textId="68DBA30B" w:rsidR="00E547E3" w:rsidRDefault="00303759" w:rsidP="00303759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ASSINATURA</w:t>
      </w:r>
    </w:p>
    <w:p w14:paraId="7707B971" w14:textId="0EAD8170" w:rsidR="00E547E3" w:rsidRDefault="00E547E3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550BCEA1" w14:textId="46FA067A" w:rsidR="002F6BB4" w:rsidRDefault="002F6BB4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275A7185" w14:textId="137FB497" w:rsidR="002F6BB4" w:rsidRDefault="002F6BB4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4D5A99DE" w14:textId="6C32DFF0" w:rsidR="002F6BB4" w:rsidRDefault="002F6BB4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1A7CA7CC" w14:textId="3368D713" w:rsidR="002F6BB4" w:rsidRDefault="002F6BB4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580FB6BD" w14:textId="6DE24B65" w:rsidR="00303759" w:rsidRDefault="00303759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1D73609F" w14:textId="6E4E8236" w:rsidR="00303759" w:rsidRDefault="00303759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54E63246" w14:textId="1E238D8F" w:rsidR="00303759" w:rsidRDefault="00303759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54FA7087" w14:textId="77777777" w:rsidR="00303759" w:rsidRDefault="00303759" w:rsidP="00E547E3">
      <w:pPr>
        <w:pStyle w:val="SemEspaamento"/>
        <w:ind w:firstLine="708"/>
        <w:jc w:val="both"/>
        <w:rPr>
          <w:rFonts w:ascii="Century Gothic" w:hAnsi="Century Gothic"/>
          <w:bCs/>
          <w:sz w:val="24"/>
          <w:szCs w:val="24"/>
        </w:rPr>
      </w:pPr>
    </w:p>
    <w:p w14:paraId="1C935195" w14:textId="691A8A0A" w:rsidR="007B623E" w:rsidRDefault="007B623E" w:rsidP="00064F54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</w:p>
    <w:p w14:paraId="5AAD8D2E" w14:textId="77777777" w:rsidR="007B623E" w:rsidRDefault="007B623E" w:rsidP="00064F54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</w:p>
    <w:p w14:paraId="7F0FB11C" w14:textId="1E918A1F" w:rsidR="00D81F62" w:rsidRPr="00080BCA" w:rsidRDefault="00D81F62" w:rsidP="00080BCA">
      <w:pPr>
        <w:pStyle w:val="SemEspaamento"/>
        <w:jc w:val="both"/>
        <w:rPr>
          <w:rFonts w:ascii="Century Gothic" w:hAnsi="Century Gothic"/>
          <w:b/>
          <w:bCs/>
          <w:sz w:val="24"/>
          <w:szCs w:val="24"/>
        </w:rPr>
      </w:pPr>
      <w:r w:rsidRPr="00080BCA">
        <w:rPr>
          <w:rFonts w:ascii="Century Gothic" w:hAnsi="Century Gothic"/>
          <w:b/>
          <w:bCs/>
          <w:sz w:val="24"/>
          <w:szCs w:val="24"/>
        </w:rPr>
        <w:lastRenderedPageBreak/>
        <w:t>MENSAGEM E EXPOSIÇÃO DE MOTIVOS AO PROJETO DE LEI Nº</w:t>
      </w:r>
      <w:r w:rsidR="00080BCA" w:rsidRPr="00080BCA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256D8">
        <w:rPr>
          <w:rFonts w:ascii="Century Gothic" w:hAnsi="Century Gothic"/>
          <w:b/>
          <w:bCs/>
          <w:sz w:val="24"/>
          <w:szCs w:val="24"/>
        </w:rPr>
        <w:t>XX</w:t>
      </w:r>
      <w:r w:rsidRPr="00080BCA">
        <w:rPr>
          <w:rFonts w:ascii="Century Gothic" w:hAnsi="Century Gothic"/>
          <w:b/>
          <w:bCs/>
          <w:sz w:val="24"/>
          <w:szCs w:val="24"/>
        </w:rPr>
        <w:t>/</w:t>
      </w:r>
      <w:r w:rsidR="008E73C6">
        <w:rPr>
          <w:rFonts w:ascii="Century Gothic" w:hAnsi="Century Gothic"/>
          <w:b/>
          <w:bCs/>
          <w:sz w:val="24"/>
          <w:szCs w:val="24"/>
        </w:rPr>
        <w:t>2022</w:t>
      </w:r>
      <w:r w:rsidR="0030375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303759" w:rsidRPr="00303759">
        <w:rPr>
          <w:rFonts w:ascii="Century Gothic" w:hAnsi="Century Gothic"/>
          <w:bCs/>
          <w:color w:val="FF0000"/>
          <w:sz w:val="24"/>
          <w:szCs w:val="24"/>
        </w:rPr>
        <w:t>(Não adicionar numeração)</w:t>
      </w:r>
    </w:p>
    <w:p w14:paraId="40563523" w14:textId="77777777" w:rsidR="00303759" w:rsidRDefault="00D81F62" w:rsidP="00303759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Data: </w:t>
      </w:r>
      <w:r w:rsidR="00303759" w:rsidRPr="00303759">
        <w:rPr>
          <w:rFonts w:ascii="Century Gothic" w:hAnsi="Century Gothic"/>
          <w:bCs/>
          <w:sz w:val="24"/>
          <w:szCs w:val="24"/>
        </w:rPr>
        <w:t>10 de junho</w:t>
      </w:r>
      <w:r w:rsidR="00303759" w:rsidRPr="00303759">
        <w:rPr>
          <w:rFonts w:ascii="Century Gothic" w:hAnsi="Century Gothic"/>
          <w:b/>
          <w:sz w:val="24"/>
          <w:szCs w:val="24"/>
        </w:rPr>
        <w:t xml:space="preserve"> </w:t>
      </w:r>
      <w:r w:rsidR="00303759" w:rsidRPr="00A75B1D">
        <w:rPr>
          <w:rFonts w:ascii="Century Gothic" w:hAnsi="Century Gothic"/>
          <w:sz w:val="24"/>
          <w:szCs w:val="24"/>
        </w:rPr>
        <w:t xml:space="preserve">de </w:t>
      </w:r>
      <w:r w:rsidR="00303759">
        <w:rPr>
          <w:rFonts w:ascii="Century Gothic" w:hAnsi="Century Gothic"/>
          <w:sz w:val="24"/>
          <w:szCs w:val="24"/>
        </w:rPr>
        <w:t>2022</w:t>
      </w:r>
      <w:r>
        <w:rPr>
          <w:rFonts w:ascii="Century Gothic" w:hAnsi="Century Gothic"/>
          <w:bCs/>
          <w:sz w:val="24"/>
          <w:szCs w:val="24"/>
        </w:rPr>
        <w:t>.</w:t>
      </w:r>
      <w:r w:rsidR="00303759">
        <w:rPr>
          <w:rFonts w:ascii="Century Gothic" w:hAnsi="Century Gothic"/>
          <w:bCs/>
          <w:sz w:val="24"/>
          <w:szCs w:val="24"/>
        </w:rPr>
        <w:t xml:space="preserve"> </w:t>
      </w:r>
      <w:r w:rsidR="00303759" w:rsidRPr="00303759">
        <w:rPr>
          <w:rFonts w:ascii="Century Gothic" w:hAnsi="Century Gothic"/>
          <w:color w:val="FF0000"/>
          <w:sz w:val="24"/>
          <w:szCs w:val="24"/>
        </w:rPr>
        <w:t>(constar obrigatoriamente a data de 10/06/22)</w:t>
      </w:r>
    </w:p>
    <w:p w14:paraId="09ADA4ED" w14:textId="46414D44" w:rsidR="00D81F62" w:rsidRDefault="00D81F62" w:rsidP="00080BCA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</w:p>
    <w:p w14:paraId="0FDD06DC" w14:textId="77777777" w:rsidR="00A3050E" w:rsidRDefault="00A3050E" w:rsidP="00080BCA">
      <w:pPr>
        <w:pStyle w:val="SemEspaamento"/>
        <w:ind w:firstLine="1418"/>
        <w:jc w:val="both"/>
        <w:rPr>
          <w:rFonts w:ascii="Century Gothic" w:hAnsi="Century Gothic"/>
          <w:sz w:val="24"/>
          <w:szCs w:val="24"/>
        </w:rPr>
      </w:pPr>
    </w:p>
    <w:p w14:paraId="04509FFE" w14:textId="74E225DA" w:rsidR="00080BCA" w:rsidRPr="008256D8" w:rsidRDefault="00080BCA" w:rsidP="00A3050E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Senhores</w:t>
      </w:r>
      <w:r w:rsidR="00303759">
        <w:rPr>
          <w:rFonts w:ascii="Century Gothic" w:hAnsi="Century Gothic"/>
          <w:sz w:val="24"/>
          <w:szCs w:val="24"/>
        </w:rPr>
        <w:t>(as)</w:t>
      </w:r>
      <w:r>
        <w:rPr>
          <w:rFonts w:ascii="Century Gothic" w:hAnsi="Century Gothic"/>
          <w:sz w:val="24"/>
          <w:szCs w:val="24"/>
        </w:rPr>
        <w:t xml:space="preserve"> </w:t>
      </w:r>
      <w:r w:rsidRPr="008256D8">
        <w:rPr>
          <w:rFonts w:ascii="Century Gothic" w:hAnsi="Century Gothic"/>
          <w:sz w:val="24"/>
          <w:szCs w:val="24"/>
        </w:rPr>
        <w:t>Vereadores</w:t>
      </w:r>
      <w:r w:rsidR="00303759">
        <w:rPr>
          <w:rFonts w:ascii="Century Gothic" w:hAnsi="Century Gothic"/>
          <w:sz w:val="24"/>
          <w:szCs w:val="24"/>
        </w:rPr>
        <w:t>(as)</w:t>
      </w:r>
      <w:r w:rsidRPr="008256D8">
        <w:rPr>
          <w:rFonts w:ascii="Century Gothic" w:hAnsi="Century Gothic"/>
          <w:sz w:val="24"/>
          <w:szCs w:val="24"/>
        </w:rPr>
        <w:t>,</w:t>
      </w:r>
    </w:p>
    <w:p w14:paraId="0C64E242" w14:textId="77777777" w:rsidR="00080BCA" w:rsidRPr="008256D8" w:rsidRDefault="00080BCA" w:rsidP="00080BCA">
      <w:pPr>
        <w:pStyle w:val="SemEspaamento"/>
        <w:ind w:firstLine="1418"/>
        <w:jc w:val="both"/>
        <w:rPr>
          <w:rFonts w:ascii="Century Gothic" w:hAnsi="Century Gothic"/>
          <w:sz w:val="24"/>
          <w:szCs w:val="24"/>
        </w:rPr>
      </w:pPr>
    </w:p>
    <w:p w14:paraId="4241651A" w14:textId="05716BE5" w:rsidR="00303759" w:rsidRP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bCs/>
          <w:color w:val="FF0000"/>
          <w:sz w:val="24"/>
          <w:szCs w:val="24"/>
        </w:rPr>
      </w:pPr>
      <w:r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</w:p>
    <w:p w14:paraId="232E99E6" w14:textId="6B44E40A" w:rsidR="00303759" w:rsidRP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bCs/>
          <w:color w:val="FF0000"/>
          <w:sz w:val="24"/>
          <w:szCs w:val="24"/>
        </w:rPr>
      </w:pPr>
      <w:r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</w:p>
    <w:p w14:paraId="09AF8658" w14:textId="59D9ED1F" w:rsidR="00303759" w:rsidRP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bCs/>
          <w:color w:val="FF0000"/>
          <w:sz w:val="24"/>
          <w:szCs w:val="24"/>
        </w:rPr>
      </w:pPr>
      <w:r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</w:p>
    <w:p w14:paraId="3A80414B" w14:textId="186AABF6" w:rsidR="00303759" w:rsidRP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bCs/>
          <w:color w:val="FF0000"/>
          <w:sz w:val="24"/>
          <w:szCs w:val="24"/>
        </w:rPr>
      </w:pPr>
      <w:r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</w:p>
    <w:p w14:paraId="4EAF7AC0" w14:textId="7DB16815" w:rsid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bCs/>
          <w:color w:val="FF0000"/>
          <w:sz w:val="24"/>
          <w:szCs w:val="24"/>
        </w:rPr>
      </w:pPr>
      <w:r w:rsidRPr="00303759">
        <w:rPr>
          <w:rFonts w:ascii="Century Gothic" w:hAnsi="Century Gothic"/>
          <w:bCs/>
          <w:color w:val="FF0000"/>
          <w:sz w:val="24"/>
          <w:szCs w:val="24"/>
        </w:rPr>
        <w:t>______________________________</w:t>
      </w:r>
    </w:p>
    <w:p w14:paraId="0D4607F9" w14:textId="77777777" w:rsid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616F49DC" w14:textId="34A38602" w:rsidR="00303759" w:rsidRP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color w:val="FF0000"/>
          <w:sz w:val="24"/>
          <w:szCs w:val="24"/>
        </w:rPr>
      </w:pPr>
      <w:r w:rsidRPr="00303759">
        <w:rPr>
          <w:rFonts w:ascii="Century Gothic" w:hAnsi="Century Gothic"/>
          <w:color w:val="FF0000"/>
          <w:sz w:val="24"/>
          <w:szCs w:val="24"/>
        </w:rPr>
        <w:t>(</w:t>
      </w:r>
      <w:r>
        <w:rPr>
          <w:rFonts w:ascii="Century Gothic" w:hAnsi="Century Gothic"/>
          <w:color w:val="FF0000"/>
          <w:sz w:val="24"/>
          <w:szCs w:val="24"/>
        </w:rPr>
        <w:t xml:space="preserve">acima, realizar </w:t>
      </w:r>
      <w:r w:rsidRPr="00303759">
        <w:rPr>
          <w:rFonts w:ascii="Century Gothic" w:hAnsi="Century Gothic"/>
          <w:color w:val="FF0000"/>
          <w:sz w:val="24"/>
          <w:szCs w:val="24"/>
        </w:rPr>
        <w:t xml:space="preserve">explicação detalhada e fundamentação do projeto, motivando o interesse, possibilidade, legalidade e todas </w:t>
      </w:r>
      <w:r>
        <w:rPr>
          <w:rFonts w:ascii="Century Gothic" w:hAnsi="Century Gothic"/>
          <w:color w:val="FF0000"/>
          <w:sz w:val="24"/>
          <w:szCs w:val="24"/>
        </w:rPr>
        <w:t xml:space="preserve">as </w:t>
      </w:r>
      <w:r w:rsidRPr="00303759">
        <w:rPr>
          <w:rFonts w:ascii="Century Gothic" w:hAnsi="Century Gothic"/>
          <w:color w:val="FF0000"/>
          <w:sz w:val="24"/>
          <w:szCs w:val="24"/>
        </w:rPr>
        <w:t>informações pertinentes que entender necessário constar como motivos para o projeto)</w:t>
      </w:r>
    </w:p>
    <w:p w14:paraId="43725BC9" w14:textId="77777777" w:rsidR="00303759" w:rsidRDefault="00303759" w:rsidP="008A6C0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19CFE777" w14:textId="77777777" w:rsidR="008A6C01" w:rsidRPr="008A6C01" w:rsidRDefault="008A6C01" w:rsidP="008A6C0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>NESTES TERMOS, PEDE DEFERIMENTO.</w:t>
      </w:r>
    </w:p>
    <w:p w14:paraId="255C2471" w14:textId="198F85B1" w:rsidR="00C7356B" w:rsidRDefault="008A6C01" w:rsidP="00B80803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>Plenário Ariovaldo Luiz Bier, em</w:t>
      </w:r>
      <w:r w:rsidR="0007777A">
        <w:rPr>
          <w:rFonts w:ascii="Century Gothic" w:hAnsi="Century Gothic"/>
          <w:sz w:val="24"/>
          <w:szCs w:val="24"/>
        </w:rPr>
        <w:t xml:space="preserve"> </w:t>
      </w:r>
      <w:r w:rsidR="00303759" w:rsidRPr="00303759">
        <w:rPr>
          <w:rFonts w:ascii="Century Gothic" w:hAnsi="Century Gothic"/>
          <w:bCs/>
          <w:sz w:val="24"/>
          <w:szCs w:val="24"/>
        </w:rPr>
        <w:t>10 de junho</w:t>
      </w:r>
      <w:r w:rsidR="00303759" w:rsidRPr="00303759">
        <w:rPr>
          <w:rFonts w:ascii="Century Gothic" w:hAnsi="Century Gothic"/>
          <w:b/>
          <w:sz w:val="24"/>
          <w:szCs w:val="24"/>
        </w:rPr>
        <w:t xml:space="preserve"> </w:t>
      </w:r>
      <w:r w:rsidR="00303759" w:rsidRPr="00A75B1D">
        <w:rPr>
          <w:rFonts w:ascii="Century Gothic" w:hAnsi="Century Gothic"/>
          <w:sz w:val="24"/>
          <w:szCs w:val="24"/>
        </w:rPr>
        <w:t xml:space="preserve">de </w:t>
      </w:r>
      <w:r w:rsidR="00303759">
        <w:rPr>
          <w:rFonts w:ascii="Century Gothic" w:hAnsi="Century Gothic"/>
          <w:sz w:val="24"/>
          <w:szCs w:val="24"/>
        </w:rPr>
        <w:t>2022</w:t>
      </w:r>
      <w:r w:rsidR="00303759">
        <w:rPr>
          <w:rFonts w:ascii="Century Gothic" w:hAnsi="Century Gothic"/>
          <w:bCs/>
          <w:sz w:val="24"/>
          <w:szCs w:val="24"/>
        </w:rPr>
        <w:t xml:space="preserve">. </w:t>
      </w:r>
      <w:r w:rsidR="00303759" w:rsidRPr="00303759">
        <w:rPr>
          <w:rFonts w:ascii="Century Gothic" w:hAnsi="Century Gothic"/>
          <w:color w:val="FF0000"/>
          <w:sz w:val="24"/>
          <w:szCs w:val="24"/>
        </w:rPr>
        <w:t>(constar obrigatoriamente a data de 10/06/22)</w:t>
      </w:r>
      <w:r w:rsidRPr="008A6C01">
        <w:rPr>
          <w:rFonts w:ascii="Century Gothic" w:hAnsi="Century Gothic"/>
          <w:sz w:val="24"/>
          <w:szCs w:val="24"/>
        </w:rPr>
        <w:t>.</w:t>
      </w:r>
      <w:r w:rsidR="00B80803">
        <w:rPr>
          <w:rFonts w:ascii="Century Gothic" w:hAnsi="Century Gothic"/>
          <w:b/>
          <w:sz w:val="24"/>
          <w:szCs w:val="24"/>
        </w:rPr>
        <w:t xml:space="preserve"> </w:t>
      </w:r>
    </w:p>
    <w:p w14:paraId="135491F0" w14:textId="79EE96D2" w:rsidR="00FE1385" w:rsidRDefault="006E6747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14:paraId="420235C9" w14:textId="32386CE9" w:rsidR="007252DE" w:rsidRDefault="007252DE" w:rsidP="00BC5579">
      <w:pPr>
        <w:pStyle w:val="SemEspaamento"/>
        <w:ind w:firstLine="1134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39B6F77E" w14:textId="77777777" w:rsidR="00303759" w:rsidRDefault="00303759" w:rsidP="00BC5579">
      <w:pPr>
        <w:pStyle w:val="SemEspaamento"/>
        <w:ind w:firstLine="1134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14:paraId="5343876B" w14:textId="77777777" w:rsidR="00303759" w:rsidRPr="00303759" w:rsidRDefault="00303759" w:rsidP="00303759">
      <w:pPr>
        <w:pStyle w:val="SemEspaamento"/>
        <w:jc w:val="center"/>
        <w:rPr>
          <w:rFonts w:ascii="Century Gothic" w:hAnsi="Century Gothic"/>
          <w:color w:val="FF0000"/>
          <w:sz w:val="24"/>
          <w:szCs w:val="24"/>
        </w:rPr>
      </w:pPr>
      <w:r w:rsidRPr="00303759">
        <w:rPr>
          <w:rFonts w:ascii="Century Gothic" w:hAnsi="Century Gothic"/>
          <w:color w:val="FF0000"/>
          <w:sz w:val="24"/>
          <w:szCs w:val="24"/>
        </w:rPr>
        <w:t>não constar nome, apenas deixar o campo assinatura)</w:t>
      </w:r>
    </w:p>
    <w:p w14:paraId="60AEEFF5" w14:textId="77777777" w:rsidR="00303759" w:rsidRDefault="00303759" w:rsidP="00303759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ASSINATURA</w:t>
      </w:r>
    </w:p>
    <w:p w14:paraId="7226B39D" w14:textId="4219601D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6288FF6A" w14:textId="3CBB7F44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000E33EA" w14:textId="3BEA542D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27AC16B8" w14:textId="0FF06631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148D1502" w14:textId="036BB1D7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55923CDA" w14:textId="6635566D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27418EA2" w14:textId="19099A12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20686761" w14:textId="6052A89D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5E1B6799" w14:textId="5C624D3E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423A3C9C" w14:textId="4F33F487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1738C04D" w14:textId="77361AF8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71B5837E" w14:textId="5B826C16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357976D0" w14:textId="0FCFD5D8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334B6F80" w14:textId="70014588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7BD56FE8" w14:textId="46332113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3288B13E" w14:textId="41045B1C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5F2814DD" w14:textId="1FB55E5E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0BF20E33" w14:textId="77777777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1376C1EA" w14:textId="77777777" w:rsidR="00181321" w:rsidRDefault="00181321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20312B77" w14:textId="60FDBA6A" w:rsidR="008256D8" w:rsidRPr="00760F52" w:rsidRDefault="00181321" w:rsidP="00181321">
      <w:pPr>
        <w:pStyle w:val="SemEspaamento"/>
        <w:jc w:val="both"/>
        <w:rPr>
          <w:rFonts w:ascii="Century Gothic" w:hAnsi="Century Gothic"/>
          <w:b/>
        </w:rPr>
      </w:pPr>
      <w:r w:rsidRPr="00760F52">
        <w:rPr>
          <w:rFonts w:ascii="Century Gothic" w:hAnsi="Century Gothic"/>
          <w:b/>
        </w:rPr>
        <w:lastRenderedPageBreak/>
        <w:t>- OBSERVAÇÕES</w:t>
      </w:r>
      <w:r w:rsidR="00760F52">
        <w:rPr>
          <w:rFonts w:ascii="Century Gothic" w:hAnsi="Century Gothic"/>
          <w:b/>
        </w:rPr>
        <w:t xml:space="preserve"> AO PARTICIPANTE</w:t>
      </w:r>
      <w:r w:rsidRPr="00760F52">
        <w:rPr>
          <w:rFonts w:ascii="Century Gothic" w:hAnsi="Century Gothic"/>
          <w:b/>
        </w:rPr>
        <w:t>:</w:t>
      </w:r>
    </w:p>
    <w:p w14:paraId="2CFFCC07" w14:textId="62E7DE6A" w:rsidR="00181321" w:rsidRPr="00181321" w:rsidRDefault="00181321" w:rsidP="00181321">
      <w:pPr>
        <w:pStyle w:val="SemEspaamento"/>
        <w:jc w:val="both"/>
        <w:rPr>
          <w:rFonts w:ascii="Century Gothic" w:hAnsi="Century Gothic"/>
          <w:bCs/>
        </w:rPr>
      </w:pPr>
      <w:r w:rsidRPr="00181321">
        <w:rPr>
          <w:rFonts w:ascii="Century Gothic" w:hAnsi="Century Gothic"/>
          <w:bCs/>
        </w:rPr>
        <w:t>1. O projeto de lei ou de emenda à lei orgânica deve</w:t>
      </w:r>
      <w:r>
        <w:rPr>
          <w:rFonts w:ascii="Century Gothic" w:hAnsi="Century Gothic"/>
          <w:bCs/>
        </w:rPr>
        <w:t xml:space="preserve"> utilizar este modelo como base e</w:t>
      </w:r>
      <w:r w:rsidRPr="00181321">
        <w:rPr>
          <w:rFonts w:ascii="Century Gothic" w:hAnsi="Century Gothic"/>
          <w:bCs/>
        </w:rPr>
        <w:t xml:space="preserve">, obrigatoriamente, ser </w:t>
      </w:r>
      <w:r w:rsidRPr="00181321">
        <w:rPr>
          <w:rFonts w:ascii="Century Gothic" w:hAnsi="Century Gothic"/>
          <w:b/>
        </w:rPr>
        <w:t>elaborado de forma digitada</w:t>
      </w:r>
      <w:r w:rsidRPr="00181321">
        <w:rPr>
          <w:rFonts w:ascii="Century Gothic" w:hAnsi="Century Gothic"/>
          <w:bCs/>
        </w:rPr>
        <w:t xml:space="preserve"> e </w:t>
      </w:r>
      <w:r>
        <w:rPr>
          <w:rFonts w:ascii="Century Gothic" w:hAnsi="Century Gothic"/>
          <w:bCs/>
        </w:rPr>
        <w:t>entregue de forma impressa à organização do seu respectivo colégio e, posteriormente, será encaminhado à Câmara de Vereadores</w:t>
      </w:r>
      <w:r w:rsidRPr="00181321">
        <w:rPr>
          <w:rFonts w:ascii="Century Gothic" w:hAnsi="Century Gothic"/>
          <w:bCs/>
        </w:rPr>
        <w:t>.</w:t>
      </w:r>
    </w:p>
    <w:p w14:paraId="62E75BEF" w14:textId="79A51D66" w:rsidR="00181321" w:rsidRPr="00181321" w:rsidRDefault="00181321" w:rsidP="00181321">
      <w:pPr>
        <w:pStyle w:val="SemEspaamento"/>
        <w:jc w:val="both"/>
        <w:rPr>
          <w:rFonts w:ascii="Century Gothic" w:hAnsi="Century Gothic"/>
          <w:bCs/>
        </w:rPr>
      </w:pPr>
      <w:r w:rsidRPr="00181321">
        <w:rPr>
          <w:rFonts w:ascii="Century Gothic" w:hAnsi="Century Gothic"/>
          <w:bCs/>
        </w:rPr>
        <w:t xml:space="preserve">2. O participante pode </w:t>
      </w:r>
      <w:r w:rsidRPr="00760F52">
        <w:rPr>
          <w:rFonts w:ascii="Century Gothic" w:hAnsi="Century Gothic"/>
          <w:b/>
        </w:rPr>
        <w:t>realizar</w:t>
      </w:r>
      <w:r w:rsidRPr="00181321">
        <w:rPr>
          <w:rFonts w:ascii="Century Gothic" w:hAnsi="Century Gothic"/>
          <w:bCs/>
        </w:rPr>
        <w:t xml:space="preserve"> </w:t>
      </w:r>
      <w:r w:rsidRPr="00760F52">
        <w:rPr>
          <w:rFonts w:ascii="Century Gothic" w:hAnsi="Century Gothic"/>
          <w:b/>
        </w:rPr>
        <w:t>todas as adaptações</w:t>
      </w:r>
      <w:r w:rsidRPr="00181321">
        <w:rPr>
          <w:rFonts w:ascii="Century Gothic" w:hAnsi="Century Gothic"/>
          <w:bCs/>
        </w:rPr>
        <w:t xml:space="preserve"> que entender pertinentes e necessárias no modelo à lavratura do seu projeto, </w:t>
      </w:r>
      <w:r w:rsidRPr="00760F52">
        <w:rPr>
          <w:rFonts w:ascii="Century Gothic" w:hAnsi="Century Gothic"/>
          <w:b/>
        </w:rPr>
        <w:t>exceto a data e o campo de assinatura que</w:t>
      </w:r>
      <w:r w:rsidRPr="00181321">
        <w:rPr>
          <w:rFonts w:ascii="Century Gothic" w:hAnsi="Century Gothic"/>
          <w:bCs/>
        </w:rPr>
        <w:t>, conforme segue no modelo, devem obrigatoriamente constar como informado no modelo.</w:t>
      </w:r>
    </w:p>
    <w:p w14:paraId="2B91163E" w14:textId="147171B9" w:rsidR="00181321" w:rsidRDefault="00181321" w:rsidP="00181321">
      <w:pPr>
        <w:pStyle w:val="SemEspaamento"/>
        <w:jc w:val="both"/>
        <w:rPr>
          <w:rFonts w:ascii="Century Gothic" w:hAnsi="Century Gothic"/>
          <w:bCs/>
        </w:rPr>
      </w:pPr>
      <w:r w:rsidRPr="00181321">
        <w:rPr>
          <w:rFonts w:ascii="Century Gothic" w:hAnsi="Century Gothic"/>
          <w:bCs/>
        </w:rPr>
        <w:t xml:space="preserve">3. </w:t>
      </w:r>
      <w:r>
        <w:rPr>
          <w:rFonts w:ascii="Century Gothic" w:hAnsi="Century Gothic"/>
          <w:bCs/>
        </w:rPr>
        <w:t xml:space="preserve">Os campos em vermelho são </w:t>
      </w:r>
      <w:r w:rsidRPr="00181321">
        <w:rPr>
          <w:rFonts w:ascii="Century Gothic" w:hAnsi="Century Gothic"/>
          <w:b/>
        </w:rPr>
        <w:t>indicativos</w:t>
      </w:r>
      <w:r>
        <w:rPr>
          <w:rFonts w:ascii="Century Gothic" w:hAnsi="Century Gothic"/>
          <w:bCs/>
        </w:rPr>
        <w:t xml:space="preserve"> das alterações ou informações mínimas no modelo para envio do projeto de cada participante e deverão ser </w:t>
      </w:r>
      <w:r w:rsidRPr="00181321">
        <w:rPr>
          <w:rFonts w:ascii="Century Gothic" w:hAnsi="Century Gothic"/>
          <w:b/>
        </w:rPr>
        <w:t>alterados</w:t>
      </w:r>
      <w:r>
        <w:rPr>
          <w:rFonts w:ascii="Century Gothic" w:hAnsi="Century Gothic"/>
          <w:bCs/>
        </w:rPr>
        <w:t xml:space="preserve"> à cor preta, após as modificações.</w:t>
      </w:r>
      <w:r w:rsidRPr="00181321">
        <w:rPr>
          <w:rFonts w:ascii="Century Gothic" w:hAnsi="Century Gothic"/>
          <w:bCs/>
        </w:rPr>
        <w:t xml:space="preserve"> </w:t>
      </w:r>
    </w:p>
    <w:p w14:paraId="5F248FB6" w14:textId="1CD56892" w:rsidR="00181321" w:rsidRPr="00181321" w:rsidRDefault="00181321" w:rsidP="00181321">
      <w:pPr>
        <w:pStyle w:val="SemEspaamen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4. Este campo de observações deve ser </w:t>
      </w:r>
      <w:r w:rsidRPr="00760F52">
        <w:rPr>
          <w:rFonts w:ascii="Century Gothic" w:hAnsi="Century Gothic"/>
          <w:b/>
        </w:rPr>
        <w:t>excluído</w:t>
      </w:r>
      <w:r>
        <w:rPr>
          <w:rFonts w:ascii="Century Gothic" w:hAnsi="Century Gothic"/>
          <w:bCs/>
        </w:rPr>
        <w:t xml:space="preserve"> do documento para o envio do projeto final do participante.</w:t>
      </w:r>
    </w:p>
    <w:p w14:paraId="27F9A336" w14:textId="48FCCEAB" w:rsidR="008256D8" w:rsidRDefault="00181321" w:rsidP="00181321">
      <w:pPr>
        <w:pStyle w:val="SemEspaamento"/>
        <w:jc w:val="both"/>
        <w:rPr>
          <w:rFonts w:ascii="Century Gothic" w:hAnsi="Century Gothic"/>
          <w:bCs/>
        </w:rPr>
      </w:pPr>
      <w:r w:rsidRPr="00181321">
        <w:rPr>
          <w:rFonts w:ascii="Century Gothic" w:hAnsi="Century Gothic"/>
          <w:bCs/>
        </w:rPr>
        <w:t xml:space="preserve">5. </w:t>
      </w:r>
      <w:r w:rsidR="00303759" w:rsidRPr="00181321">
        <w:rPr>
          <w:rFonts w:ascii="Century Gothic" w:hAnsi="Century Gothic"/>
          <w:bCs/>
        </w:rPr>
        <w:t xml:space="preserve">Para observação </w:t>
      </w:r>
      <w:r>
        <w:rPr>
          <w:rFonts w:ascii="Century Gothic" w:hAnsi="Century Gothic"/>
          <w:bCs/>
        </w:rPr>
        <w:t>e análise</w:t>
      </w:r>
      <w:r w:rsidR="00303759" w:rsidRPr="00181321">
        <w:rPr>
          <w:rFonts w:ascii="Century Gothic" w:hAnsi="Century Gothic"/>
          <w:bCs/>
        </w:rPr>
        <w:t xml:space="preserve"> de projetos da Câmara Municipal que possam servir também como base de análise, acessar o link: </w:t>
      </w:r>
      <w:hyperlink r:id="rId8" w:history="1">
        <w:r w:rsidR="00656A58" w:rsidRPr="00282339">
          <w:rPr>
            <w:rStyle w:val="Hyperlink"/>
            <w:rFonts w:ascii="Century Gothic" w:hAnsi="Century Gothic"/>
            <w:bCs/>
          </w:rPr>
          <w:t>https://sapl.marechalcandidorondon.pr.leg.br/</w:t>
        </w:r>
      </w:hyperlink>
    </w:p>
    <w:p w14:paraId="503D31D7" w14:textId="77777777" w:rsidR="00656A58" w:rsidRDefault="00656A58" w:rsidP="00656A58">
      <w:pPr>
        <w:pStyle w:val="SemEspaamen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6. Os </w:t>
      </w:r>
      <w:r w:rsidRPr="00760F52">
        <w:rPr>
          <w:rFonts w:ascii="Century Gothic" w:hAnsi="Century Gothic"/>
          <w:b/>
        </w:rPr>
        <w:t>critérios de avaliação</w:t>
      </w:r>
      <w:r>
        <w:rPr>
          <w:rFonts w:ascii="Century Gothic" w:hAnsi="Century Gothic"/>
          <w:bCs/>
        </w:rPr>
        <w:t xml:space="preserve"> serão os seguintes:</w:t>
      </w:r>
    </w:p>
    <w:p w14:paraId="79FE7170" w14:textId="0A984D8A" w:rsidR="00656A58" w:rsidRDefault="00656A58" w:rsidP="00656A58">
      <w:pPr>
        <w:pStyle w:val="SemEspaamento"/>
        <w:jc w:val="both"/>
        <w:rPr>
          <w:rFonts w:ascii="Century Gothic" w:hAnsi="Century Gothic" w:cs="Tahoma"/>
        </w:rPr>
      </w:pPr>
      <w:r w:rsidRPr="00656A58">
        <w:rPr>
          <w:rFonts w:ascii="Century Gothic" w:hAnsi="Century Gothic" w:cs="Tahoma"/>
        </w:rPr>
        <w:t xml:space="preserve">I – </w:t>
      </w:r>
      <w:proofErr w:type="gramStart"/>
      <w:r w:rsidRPr="00656A58">
        <w:rPr>
          <w:rFonts w:ascii="Century Gothic" w:hAnsi="Century Gothic" w:cs="Tahoma"/>
        </w:rPr>
        <w:t>pertinência</w:t>
      </w:r>
      <w:proofErr w:type="gramEnd"/>
      <w:r w:rsidRPr="00656A58">
        <w:rPr>
          <w:rFonts w:ascii="Century Gothic" w:hAnsi="Century Gothic" w:cs="Tahoma"/>
        </w:rPr>
        <w:t xml:space="preserve"> temática e adequação à proposta apresentada (pontuação máxima de 20 (vinte) pontos)</w:t>
      </w:r>
      <w:r>
        <w:rPr>
          <w:rFonts w:ascii="Century Gothic" w:hAnsi="Century Gothic" w:cs="Tahoma"/>
        </w:rPr>
        <w:t>: considera a ideia do projeto de lei ou de emenda à lei orgânica, de uma forma geral, bem como a explicação trazida pelo participante na exposição de motivos;</w:t>
      </w:r>
    </w:p>
    <w:p w14:paraId="4E9164A8" w14:textId="6629F236" w:rsidR="00656A58" w:rsidRDefault="00656A58" w:rsidP="00656A58">
      <w:pPr>
        <w:pStyle w:val="SemEspaamento"/>
        <w:jc w:val="both"/>
        <w:rPr>
          <w:rFonts w:ascii="Century Gothic" w:hAnsi="Century Gothic" w:cs="Tahoma"/>
        </w:rPr>
      </w:pPr>
      <w:r w:rsidRPr="00656A58">
        <w:rPr>
          <w:rFonts w:ascii="Century Gothic" w:hAnsi="Century Gothic" w:cs="Tahoma"/>
        </w:rPr>
        <w:t>II – coerência, clareza e concisão na exposição textual (pontuação máxima de 20 (vinte) pontos)</w:t>
      </w:r>
      <w:r>
        <w:rPr>
          <w:rFonts w:ascii="Century Gothic" w:hAnsi="Century Gothic" w:cs="Tahoma"/>
        </w:rPr>
        <w:t>: analisa, de modo geral, como o participante expôs a ideia do projeto, sua compreensão e estruturação, conforme o modelo apresentado e requisitos de um projeto de lei ou de emenda à lei orgânica;</w:t>
      </w:r>
    </w:p>
    <w:p w14:paraId="3FDC4EC0" w14:textId="217C5B86" w:rsidR="00656A58" w:rsidRDefault="00656A58" w:rsidP="00656A58">
      <w:pPr>
        <w:pStyle w:val="SemEspaamento"/>
        <w:jc w:val="both"/>
        <w:rPr>
          <w:rFonts w:ascii="Century Gothic" w:hAnsi="Century Gothic" w:cs="Tahoma"/>
        </w:rPr>
      </w:pPr>
      <w:r w:rsidRPr="00656A58">
        <w:rPr>
          <w:rFonts w:ascii="Century Gothic" w:hAnsi="Century Gothic" w:cs="Tahoma"/>
        </w:rPr>
        <w:t>III – originalidade e criatividade (pontuação máxima de 20 (vinte) pontos)</w:t>
      </w:r>
      <w:r>
        <w:rPr>
          <w:rFonts w:ascii="Century Gothic" w:hAnsi="Century Gothic" w:cs="Tahoma"/>
        </w:rPr>
        <w:t>: verifica a pertinência da ideia perante o Município e a existência (ou não) de projetos no mesmo sentido;</w:t>
      </w:r>
    </w:p>
    <w:p w14:paraId="3C8ED34B" w14:textId="6923F480" w:rsidR="00656A58" w:rsidRDefault="00656A58" w:rsidP="00656A58">
      <w:pPr>
        <w:pStyle w:val="SemEspaamento"/>
        <w:jc w:val="both"/>
        <w:rPr>
          <w:rFonts w:ascii="Century Gothic" w:hAnsi="Century Gothic" w:cs="Tahoma"/>
        </w:rPr>
      </w:pPr>
      <w:r w:rsidRPr="00656A58">
        <w:rPr>
          <w:rFonts w:ascii="Century Gothic" w:hAnsi="Century Gothic" w:cs="Tahoma"/>
        </w:rPr>
        <w:t xml:space="preserve">IV – </w:t>
      </w:r>
      <w:proofErr w:type="gramStart"/>
      <w:r w:rsidRPr="00656A58">
        <w:rPr>
          <w:rFonts w:ascii="Century Gothic" w:hAnsi="Century Gothic" w:cs="Tahoma"/>
        </w:rPr>
        <w:t>coesão</w:t>
      </w:r>
      <w:proofErr w:type="gramEnd"/>
      <w:r w:rsidRPr="00656A58">
        <w:rPr>
          <w:rFonts w:ascii="Century Gothic" w:hAnsi="Century Gothic" w:cs="Tahoma"/>
        </w:rPr>
        <w:t xml:space="preserve"> (ligação entre as ideias, substituição e paragrafação) (pontuação máxima de 20 (vinte) pontos)</w:t>
      </w:r>
      <w:r>
        <w:rPr>
          <w:rFonts w:ascii="Century Gothic" w:hAnsi="Century Gothic" w:cs="Tahoma"/>
        </w:rPr>
        <w:t>: observa a estrutura do texto, a organização formal</w:t>
      </w:r>
      <w:r w:rsidR="00760F52">
        <w:rPr>
          <w:rFonts w:ascii="Century Gothic" w:hAnsi="Century Gothic" w:cs="Tahoma"/>
        </w:rPr>
        <w:t>, a divisão dos artigos e tópicos</w:t>
      </w:r>
      <w:r w:rsidRPr="00656A58">
        <w:rPr>
          <w:rFonts w:ascii="Century Gothic" w:hAnsi="Century Gothic" w:cs="Tahoma"/>
        </w:rPr>
        <w:t>;</w:t>
      </w:r>
    </w:p>
    <w:p w14:paraId="32460243" w14:textId="1EC0B81E" w:rsidR="008256D8" w:rsidRDefault="00656A58" w:rsidP="00760F5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656A58">
        <w:rPr>
          <w:rFonts w:ascii="Century Gothic" w:hAnsi="Century Gothic" w:cs="Tahoma"/>
        </w:rPr>
        <w:t>V - Aspectos gramaticais (ortografia, morfologia, sintaxe e pontuação) (Pontuação Máxima: 20 pontos)</w:t>
      </w:r>
      <w:r w:rsidR="00760F52">
        <w:rPr>
          <w:rFonts w:ascii="Century Gothic" w:hAnsi="Century Gothic" w:cs="Tahoma"/>
        </w:rPr>
        <w:t>: observa a utilização da linguagem culta do português e todos os aspectos a ela relacionados</w:t>
      </w:r>
      <w:r w:rsidRPr="00656A58">
        <w:rPr>
          <w:rFonts w:ascii="Century Gothic" w:hAnsi="Century Gothic" w:cs="Tahoma"/>
        </w:rPr>
        <w:t xml:space="preserve">. </w:t>
      </w:r>
    </w:p>
    <w:p w14:paraId="7A24D0A1" w14:textId="0DBA3C2A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3B54B0A8" w14:textId="4010BAE1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07C0E127" w14:textId="0D8A566F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0F229BD2" w14:textId="3DC0834F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1D7A3422" w14:textId="742ECC4C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4260788B" w14:textId="09FD4CEF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557D1788" w14:textId="3AFCAAC7" w:rsidR="008256D8" w:rsidRDefault="008256D8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41F27D66" w14:textId="0EC17D10" w:rsidR="00D9581A" w:rsidRDefault="00D9581A" w:rsidP="00BC5579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5D00CD6D" w14:textId="45582C45" w:rsidR="00F73518" w:rsidRDefault="00F73518" w:rsidP="003252EC">
      <w:pPr>
        <w:pStyle w:val="SemEspaamento"/>
        <w:rPr>
          <w:rFonts w:ascii="Century Gothic" w:hAnsi="Century Gothic"/>
          <w:b/>
          <w:sz w:val="24"/>
          <w:szCs w:val="24"/>
        </w:rPr>
      </w:pPr>
    </w:p>
    <w:sectPr w:rsidR="00F73518" w:rsidSect="00425F61">
      <w:headerReference w:type="default" r:id="rId9"/>
      <w:footerReference w:type="default" r:id="rId10"/>
      <w:pgSz w:w="11906" w:h="16838"/>
      <w:pgMar w:top="2552" w:right="1134" w:bottom="1134" w:left="1134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64407" w14:textId="77777777" w:rsidR="005F0144" w:rsidRDefault="005F0144" w:rsidP="003C0F2A">
      <w:pPr>
        <w:spacing w:after="0" w:line="240" w:lineRule="auto"/>
      </w:pPr>
      <w:r>
        <w:separator/>
      </w:r>
    </w:p>
  </w:endnote>
  <w:endnote w:type="continuationSeparator" w:id="0">
    <w:p w14:paraId="46ECFD4A" w14:textId="77777777" w:rsidR="005F0144" w:rsidRDefault="005F0144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2049" w14:textId="2C301F19" w:rsidR="00425F61" w:rsidRDefault="00656A58" w:rsidP="00425F61">
    <w:pPr>
      <w:pStyle w:val="Rodap"/>
      <w:ind w:right="-1418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148C7D2" wp14:editId="66D71FE9">
              <wp:simplePos x="0" y="0"/>
              <wp:positionH relativeFrom="margin">
                <wp:align>right</wp:align>
              </wp:positionH>
              <wp:positionV relativeFrom="paragraph">
                <wp:posOffset>-288925</wp:posOffset>
              </wp:positionV>
              <wp:extent cx="2790825" cy="457200"/>
              <wp:effectExtent l="0" t="0" r="28575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F39E1" w14:textId="39752438" w:rsidR="00425F61" w:rsidRPr="00656A58" w:rsidRDefault="00425F61" w:rsidP="00425F61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Para utilização 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da Câmara:</w:t>
                          </w:r>
                        </w:p>
                        <w:p w14:paraId="1C908BE8" w14:textId="70321A08" w:rsidR="00425F61" w:rsidRPr="00656A58" w:rsidRDefault="00425F61" w:rsidP="00425F61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Número do Participante:</w:t>
                          </w:r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[  </w:t>
                          </w:r>
                          <w:proofErr w:type="gramEnd"/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8C7D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8.55pt;margin-top:-22.75pt;width:219.75pt;height:3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">
              <v:textbox>
                <w:txbxContent>
                  <w:p w14:paraId="632F39E1" w14:textId="39752438" w:rsidR="00425F61" w:rsidRPr="00656A58" w:rsidRDefault="00425F61" w:rsidP="00425F61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Para utilização 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da Câmara:</w:t>
                    </w:r>
                  </w:p>
                  <w:p w14:paraId="1C908BE8" w14:textId="70321A08" w:rsidR="00425F61" w:rsidRPr="00656A58" w:rsidRDefault="00425F61" w:rsidP="00425F61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Número do Participante:</w:t>
                    </w:r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[  </w:t>
                    </w:r>
                    <w:proofErr w:type="gramEnd"/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   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DDD48D" wp14:editId="734AEF4C">
              <wp:simplePos x="0" y="0"/>
              <wp:positionH relativeFrom="margin">
                <wp:align>left</wp:align>
              </wp:positionH>
              <wp:positionV relativeFrom="paragraph">
                <wp:posOffset>-278765</wp:posOffset>
              </wp:positionV>
              <wp:extent cx="2638425" cy="457200"/>
              <wp:effectExtent l="0" t="0" r="28575" b="19050"/>
              <wp:wrapSquare wrapText="bothSides"/>
              <wp:docPr id="3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84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84D16" w14:textId="1C40FE7B" w:rsidR="00656A58" w:rsidRPr="00656A58" w:rsidRDefault="00656A58" w:rsidP="00656A5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Para utilização 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do Colégio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26B22354" w14:textId="13C59B0A" w:rsidR="00656A58" w:rsidRPr="00656A58" w:rsidRDefault="00656A58" w:rsidP="00656A5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Número do Participante: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[  </w:t>
                          </w:r>
                          <w:proofErr w:type="gramEnd"/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DD48D" id="_x0000_s1027" type="#_x0000_t202" style="position:absolute;left:0;text-align:left;margin-left:0;margin-top:-21.95pt;width:207.75pt;height:3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">
              <v:textbox>
                <w:txbxContent>
                  <w:p w14:paraId="4EF84D16" w14:textId="1C40FE7B" w:rsidR="00656A58" w:rsidRPr="00656A58" w:rsidRDefault="00656A58" w:rsidP="00656A58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Para utilização 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do Colégio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:</w:t>
                    </w:r>
                  </w:p>
                  <w:p w14:paraId="26B22354" w14:textId="13C59B0A" w:rsidR="00656A58" w:rsidRPr="00656A58" w:rsidRDefault="00656A58" w:rsidP="00656A58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Número do Participante: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[  </w:t>
                    </w:r>
                    <w:proofErr w:type="gramEnd"/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   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BF25F" w14:textId="77777777" w:rsidR="005F0144" w:rsidRDefault="005F0144" w:rsidP="003C0F2A">
      <w:pPr>
        <w:spacing w:after="0" w:line="240" w:lineRule="auto"/>
      </w:pPr>
      <w:r>
        <w:separator/>
      </w:r>
    </w:p>
  </w:footnote>
  <w:footnote w:type="continuationSeparator" w:id="0">
    <w:p w14:paraId="50F12714" w14:textId="77777777" w:rsidR="005F0144" w:rsidRDefault="005F0144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07A2" w14:textId="5376A5F8" w:rsidR="00883FA1" w:rsidRDefault="00425F6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9F6076" wp14:editId="2AD7FB6C">
          <wp:simplePos x="0" y="0"/>
          <wp:positionH relativeFrom="margin">
            <wp:posOffset>4419600</wp:posOffset>
          </wp:positionH>
          <wp:positionV relativeFrom="paragraph">
            <wp:posOffset>138430</wp:posOffset>
          </wp:positionV>
          <wp:extent cx="2171700" cy="1546193"/>
          <wp:effectExtent l="0" t="0" r="0" b="0"/>
          <wp:wrapNone/>
          <wp:docPr id="28" name="Imagem 28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546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9F9AA" w14:textId="09C9EB0C" w:rsidR="003C0F2A" w:rsidRPr="00EC1AAF" w:rsidRDefault="00425F6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7215" behindDoc="0" locked="0" layoutInCell="1" allowOverlap="1" wp14:anchorId="6BF2AD6C" wp14:editId="407BCD71">
          <wp:simplePos x="0" y="0"/>
          <wp:positionH relativeFrom="page">
            <wp:posOffset>381000</wp:posOffset>
          </wp:positionH>
          <wp:positionV relativeFrom="paragraph">
            <wp:posOffset>329565</wp:posOffset>
          </wp:positionV>
          <wp:extent cx="4991100" cy="772500"/>
          <wp:effectExtent l="0" t="0" r="0" b="8890"/>
          <wp:wrapNone/>
          <wp:docPr id="29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91100" cy="77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 w16cid:durableId="1586263231">
    <w:abstractNumId w:val="0"/>
  </w:num>
  <w:num w:numId="2" w16cid:durableId="24067816">
    <w:abstractNumId w:val="1"/>
  </w:num>
  <w:num w:numId="3" w16cid:durableId="1911693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F2A"/>
    <w:rsid w:val="00013A5A"/>
    <w:rsid w:val="00024B12"/>
    <w:rsid w:val="00024BDE"/>
    <w:rsid w:val="00030DF6"/>
    <w:rsid w:val="0003445A"/>
    <w:rsid w:val="00034F4F"/>
    <w:rsid w:val="00035B8E"/>
    <w:rsid w:val="0004261F"/>
    <w:rsid w:val="00052C7C"/>
    <w:rsid w:val="00063330"/>
    <w:rsid w:val="00064F54"/>
    <w:rsid w:val="00077351"/>
    <w:rsid w:val="0007777A"/>
    <w:rsid w:val="00080298"/>
    <w:rsid w:val="00080BCA"/>
    <w:rsid w:val="0008195A"/>
    <w:rsid w:val="00084575"/>
    <w:rsid w:val="0008646F"/>
    <w:rsid w:val="00086634"/>
    <w:rsid w:val="000901DD"/>
    <w:rsid w:val="00092E3C"/>
    <w:rsid w:val="00093D69"/>
    <w:rsid w:val="000A313E"/>
    <w:rsid w:val="000D26BE"/>
    <w:rsid w:val="000D44F1"/>
    <w:rsid w:val="000D5C6F"/>
    <w:rsid w:val="000E068D"/>
    <w:rsid w:val="000E5219"/>
    <w:rsid w:val="000F2D01"/>
    <w:rsid w:val="000F6B3A"/>
    <w:rsid w:val="000F7F2C"/>
    <w:rsid w:val="00102715"/>
    <w:rsid w:val="00102797"/>
    <w:rsid w:val="00104440"/>
    <w:rsid w:val="00107A26"/>
    <w:rsid w:val="00107FA8"/>
    <w:rsid w:val="001122F9"/>
    <w:rsid w:val="001140F5"/>
    <w:rsid w:val="00115A94"/>
    <w:rsid w:val="00123FDD"/>
    <w:rsid w:val="00124D1D"/>
    <w:rsid w:val="00133D6F"/>
    <w:rsid w:val="00144521"/>
    <w:rsid w:val="00153E59"/>
    <w:rsid w:val="00157AE3"/>
    <w:rsid w:val="00161513"/>
    <w:rsid w:val="0016167C"/>
    <w:rsid w:val="00165034"/>
    <w:rsid w:val="00167568"/>
    <w:rsid w:val="00172A13"/>
    <w:rsid w:val="00181321"/>
    <w:rsid w:val="00185711"/>
    <w:rsid w:val="00192C68"/>
    <w:rsid w:val="00196E3D"/>
    <w:rsid w:val="001A2C4F"/>
    <w:rsid w:val="001B6311"/>
    <w:rsid w:val="001C0C13"/>
    <w:rsid w:val="001C108A"/>
    <w:rsid w:val="001C2DFD"/>
    <w:rsid w:val="001C5E6A"/>
    <w:rsid w:val="001C7F09"/>
    <w:rsid w:val="001D7E6F"/>
    <w:rsid w:val="001F05B4"/>
    <w:rsid w:val="001F24D0"/>
    <w:rsid w:val="001F6092"/>
    <w:rsid w:val="00200C80"/>
    <w:rsid w:val="002020D8"/>
    <w:rsid w:val="00222E30"/>
    <w:rsid w:val="00225A4F"/>
    <w:rsid w:val="00232D8E"/>
    <w:rsid w:val="00237C50"/>
    <w:rsid w:val="00237F9C"/>
    <w:rsid w:val="00245093"/>
    <w:rsid w:val="00247CBA"/>
    <w:rsid w:val="002515E9"/>
    <w:rsid w:val="00273C07"/>
    <w:rsid w:val="00274D9B"/>
    <w:rsid w:val="00292DC5"/>
    <w:rsid w:val="002A6D2D"/>
    <w:rsid w:val="002B68FD"/>
    <w:rsid w:val="002C3234"/>
    <w:rsid w:val="002C733F"/>
    <w:rsid w:val="002E53F3"/>
    <w:rsid w:val="002F0499"/>
    <w:rsid w:val="002F1FED"/>
    <w:rsid w:val="002F3F8F"/>
    <w:rsid w:val="002F4627"/>
    <w:rsid w:val="002F6BB4"/>
    <w:rsid w:val="003032DE"/>
    <w:rsid w:val="00303759"/>
    <w:rsid w:val="00304B6F"/>
    <w:rsid w:val="00305891"/>
    <w:rsid w:val="0031498B"/>
    <w:rsid w:val="00314E62"/>
    <w:rsid w:val="00323D8A"/>
    <w:rsid w:val="003252EC"/>
    <w:rsid w:val="00327C97"/>
    <w:rsid w:val="00332114"/>
    <w:rsid w:val="00333597"/>
    <w:rsid w:val="0033570A"/>
    <w:rsid w:val="00354677"/>
    <w:rsid w:val="00355FD1"/>
    <w:rsid w:val="003665A6"/>
    <w:rsid w:val="00366DFE"/>
    <w:rsid w:val="00372B15"/>
    <w:rsid w:val="003775EF"/>
    <w:rsid w:val="00384727"/>
    <w:rsid w:val="00385F0B"/>
    <w:rsid w:val="003915F4"/>
    <w:rsid w:val="00391AAD"/>
    <w:rsid w:val="00396F30"/>
    <w:rsid w:val="00397775"/>
    <w:rsid w:val="003A271A"/>
    <w:rsid w:val="003A7BF9"/>
    <w:rsid w:val="003B1994"/>
    <w:rsid w:val="003C0F2A"/>
    <w:rsid w:val="003C6EE0"/>
    <w:rsid w:val="003D4E00"/>
    <w:rsid w:val="003E0A53"/>
    <w:rsid w:val="003F4367"/>
    <w:rsid w:val="003F757D"/>
    <w:rsid w:val="00406196"/>
    <w:rsid w:val="0041185F"/>
    <w:rsid w:val="0041793A"/>
    <w:rsid w:val="00423E8E"/>
    <w:rsid w:val="00425F61"/>
    <w:rsid w:val="00431F8D"/>
    <w:rsid w:val="0043294F"/>
    <w:rsid w:val="004402B9"/>
    <w:rsid w:val="00441B23"/>
    <w:rsid w:val="004627A2"/>
    <w:rsid w:val="004656D3"/>
    <w:rsid w:val="004670AF"/>
    <w:rsid w:val="004835D6"/>
    <w:rsid w:val="00485DDE"/>
    <w:rsid w:val="00487601"/>
    <w:rsid w:val="00496BD3"/>
    <w:rsid w:val="004A5997"/>
    <w:rsid w:val="004B05A7"/>
    <w:rsid w:val="004B23E4"/>
    <w:rsid w:val="004B2590"/>
    <w:rsid w:val="004B2BCE"/>
    <w:rsid w:val="004B3C89"/>
    <w:rsid w:val="004B687F"/>
    <w:rsid w:val="004C0DE8"/>
    <w:rsid w:val="004C391F"/>
    <w:rsid w:val="004D12FE"/>
    <w:rsid w:val="004D47FE"/>
    <w:rsid w:val="004E26A9"/>
    <w:rsid w:val="004E2EC6"/>
    <w:rsid w:val="004E5054"/>
    <w:rsid w:val="004E7694"/>
    <w:rsid w:val="004F31DD"/>
    <w:rsid w:val="004F66FE"/>
    <w:rsid w:val="005027B9"/>
    <w:rsid w:val="00520485"/>
    <w:rsid w:val="00527087"/>
    <w:rsid w:val="00527563"/>
    <w:rsid w:val="0053012E"/>
    <w:rsid w:val="0053401D"/>
    <w:rsid w:val="00541EE2"/>
    <w:rsid w:val="00551C9F"/>
    <w:rsid w:val="00562DAF"/>
    <w:rsid w:val="00563E71"/>
    <w:rsid w:val="0056410C"/>
    <w:rsid w:val="00571F9B"/>
    <w:rsid w:val="00576392"/>
    <w:rsid w:val="00597601"/>
    <w:rsid w:val="005A2F3C"/>
    <w:rsid w:val="005A4E89"/>
    <w:rsid w:val="005A5488"/>
    <w:rsid w:val="005B3C07"/>
    <w:rsid w:val="005C1E09"/>
    <w:rsid w:val="005C69FC"/>
    <w:rsid w:val="005D6672"/>
    <w:rsid w:val="005F0144"/>
    <w:rsid w:val="005F01BC"/>
    <w:rsid w:val="005F78B2"/>
    <w:rsid w:val="006046D0"/>
    <w:rsid w:val="00610656"/>
    <w:rsid w:val="00622F7D"/>
    <w:rsid w:val="006233D2"/>
    <w:rsid w:val="006255FF"/>
    <w:rsid w:val="00641738"/>
    <w:rsid w:val="00641C55"/>
    <w:rsid w:val="00644C68"/>
    <w:rsid w:val="006467BC"/>
    <w:rsid w:val="00654582"/>
    <w:rsid w:val="00656A58"/>
    <w:rsid w:val="006626C4"/>
    <w:rsid w:val="00663F0F"/>
    <w:rsid w:val="006652DA"/>
    <w:rsid w:val="006700D7"/>
    <w:rsid w:val="006855DC"/>
    <w:rsid w:val="00690C1E"/>
    <w:rsid w:val="00691D57"/>
    <w:rsid w:val="00693591"/>
    <w:rsid w:val="00693D22"/>
    <w:rsid w:val="00695DB4"/>
    <w:rsid w:val="006A4402"/>
    <w:rsid w:val="006B43EF"/>
    <w:rsid w:val="006B6A19"/>
    <w:rsid w:val="006C01E8"/>
    <w:rsid w:val="006C0CD2"/>
    <w:rsid w:val="006D456D"/>
    <w:rsid w:val="006D7C03"/>
    <w:rsid w:val="006E4AD6"/>
    <w:rsid w:val="006E6747"/>
    <w:rsid w:val="006F0224"/>
    <w:rsid w:val="00701516"/>
    <w:rsid w:val="00703201"/>
    <w:rsid w:val="007037D9"/>
    <w:rsid w:val="0070786D"/>
    <w:rsid w:val="00722952"/>
    <w:rsid w:val="007252DE"/>
    <w:rsid w:val="00746A4C"/>
    <w:rsid w:val="00751CEE"/>
    <w:rsid w:val="00757327"/>
    <w:rsid w:val="00760F52"/>
    <w:rsid w:val="00761DB5"/>
    <w:rsid w:val="0077280A"/>
    <w:rsid w:val="0077376F"/>
    <w:rsid w:val="00786B53"/>
    <w:rsid w:val="00795047"/>
    <w:rsid w:val="00796003"/>
    <w:rsid w:val="007A63BC"/>
    <w:rsid w:val="007B4167"/>
    <w:rsid w:val="007B623E"/>
    <w:rsid w:val="007B6ED9"/>
    <w:rsid w:val="007B79D6"/>
    <w:rsid w:val="007C223D"/>
    <w:rsid w:val="007C2B46"/>
    <w:rsid w:val="007C787F"/>
    <w:rsid w:val="007D2DB7"/>
    <w:rsid w:val="007E0073"/>
    <w:rsid w:val="007E2603"/>
    <w:rsid w:val="007E4CF8"/>
    <w:rsid w:val="007E726C"/>
    <w:rsid w:val="007E7A3A"/>
    <w:rsid w:val="00824BDF"/>
    <w:rsid w:val="008256D8"/>
    <w:rsid w:val="0084335C"/>
    <w:rsid w:val="00843683"/>
    <w:rsid w:val="00844D37"/>
    <w:rsid w:val="008563A9"/>
    <w:rsid w:val="00862949"/>
    <w:rsid w:val="0086365C"/>
    <w:rsid w:val="008658F1"/>
    <w:rsid w:val="00865F85"/>
    <w:rsid w:val="00873A48"/>
    <w:rsid w:val="00883FA1"/>
    <w:rsid w:val="00891CDA"/>
    <w:rsid w:val="008927DA"/>
    <w:rsid w:val="008A3BD9"/>
    <w:rsid w:val="008A6C01"/>
    <w:rsid w:val="008A78A2"/>
    <w:rsid w:val="008B0042"/>
    <w:rsid w:val="008B0947"/>
    <w:rsid w:val="008B19F2"/>
    <w:rsid w:val="008B1F9A"/>
    <w:rsid w:val="008B713F"/>
    <w:rsid w:val="008C035A"/>
    <w:rsid w:val="008C24AE"/>
    <w:rsid w:val="008C7062"/>
    <w:rsid w:val="008C7345"/>
    <w:rsid w:val="008E50AC"/>
    <w:rsid w:val="008E73C6"/>
    <w:rsid w:val="008E7749"/>
    <w:rsid w:val="008F3B87"/>
    <w:rsid w:val="009100DE"/>
    <w:rsid w:val="00911FB7"/>
    <w:rsid w:val="0092776E"/>
    <w:rsid w:val="00932F7C"/>
    <w:rsid w:val="009469C9"/>
    <w:rsid w:val="00966581"/>
    <w:rsid w:val="00967E71"/>
    <w:rsid w:val="00974F11"/>
    <w:rsid w:val="009805DC"/>
    <w:rsid w:val="009A3E74"/>
    <w:rsid w:val="009B1847"/>
    <w:rsid w:val="009B3DC3"/>
    <w:rsid w:val="009B408E"/>
    <w:rsid w:val="009B6BDE"/>
    <w:rsid w:val="009C2045"/>
    <w:rsid w:val="009C46F7"/>
    <w:rsid w:val="009D16BA"/>
    <w:rsid w:val="009D177E"/>
    <w:rsid w:val="009E423B"/>
    <w:rsid w:val="009E766F"/>
    <w:rsid w:val="00A01422"/>
    <w:rsid w:val="00A04BCA"/>
    <w:rsid w:val="00A0691C"/>
    <w:rsid w:val="00A113E2"/>
    <w:rsid w:val="00A14554"/>
    <w:rsid w:val="00A153EA"/>
    <w:rsid w:val="00A170B1"/>
    <w:rsid w:val="00A254CC"/>
    <w:rsid w:val="00A3050E"/>
    <w:rsid w:val="00A33785"/>
    <w:rsid w:val="00A41E49"/>
    <w:rsid w:val="00A42075"/>
    <w:rsid w:val="00A468D5"/>
    <w:rsid w:val="00A50DAC"/>
    <w:rsid w:val="00A5184D"/>
    <w:rsid w:val="00A607C4"/>
    <w:rsid w:val="00A61D5B"/>
    <w:rsid w:val="00A627A4"/>
    <w:rsid w:val="00A745B4"/>
    <w:rsid w:val="00A75B1D"/>
    <w:rsid w:val="00A77C24"/>
    <w:rsid w:val="00A96574"/>
    <w:rsid w:val="00AD1E63"/>
    <w:rsid w:val="00AD1F47"/>
    <w:rsid w:val="00AF14C5"/>
    <w:rsid w:val="00AF2856"/>
    <w:rsid w:val="00B00B24"/>
    <w:rsid w:val="00B00C36"/>
    <w:rsid w:val="00B00D2B"/>
    <w:rsid w:val="00B01E65"/>
    <w:rsid w:val="00B16AF2"/>
    <w:rsid w:val="00B2146C"/>
    <w:rsid w:val="00B21947"/>
    <w:rsid w:val="00B227C3"/>
    <w:rsid w:val="00B2573F"/>
    <w:rsid w:val="00B3282F"/>
    <w:rsid w:val="00B33249"/>
    <w:rsid w:val="00B50D87"/>
    <w:rsid w:val="00B52C54"/>
    <w:rsid w:val="00B643FD"/>
    <w:rsid w:val="00B65909"/>
    <w:rsid w:val="00B672B6"/>
    <w:rsid w:val="00B76695"/>
    <w:rsid w:val="00B80803"/>
    <w:rsid w:val="00B80D0E"/>
    <w:rsid w:val="00B813DA"/>
    <w:rsid w:val="00B81757"/>
    <w:rsid w:val="00B831C8"/>
    <w:rsid w:val="00B86B6D"/>
    <w:rsid w:val="00B87A5E"/>
    <w:rsid w:val="00B87CFD"/>
    <w:rsid w:val="00B911E3"/>
    <w:rsid w:val="00B91DFB"/>
    <w:rsid w:val="00B931AD"/>
    <w:rsid w:val="00BA0AC1"/>
    <w:rsid w:val="00BA17B8"/>
    <w:rsid w:val="00BA50AA"/>
    <w:rsid w:val="00BA62B3"/>
    <w:rsid w:val="00BB618F"/>
    <w:rsid w:val="00BB6EFF"/>
    <w:rsid w:val="00BB7D71"/>
    <w:rsid w:val="00BC1D50"/>
    <w:rsid w:val="00BC5566"/>
    <w:rsid w:val="00BC5579"/>
    <w:rsid w:val="00BD021D"/>
    <w:rsid w:val="00BE2248"/>
    <w:rsid w:val="00BE337C"/>
    <w:rsid w:val="00BF59F6"/>
    <w:rsid w:val="00BF7B14"/>
    <w:rsid w:val="00C04750"/>
    <w:rsid w:val="00C05473"/>
    <w:rsid w:val="00C06769"/>
    <w:rsid w:val="00C1069F"/>
    <w:rsid w:val="00C13DE6"/>
    <w:rsid w:val="00C20F64"/>
    <w:rsid w:val="00C33E59"/>
    <w:rsid w:val="00C345B3"/>
    <w:rsid w:val="00C466A4"/>
    <w:rsid w:val="00C53752"/>
    <w:rsid w:val="00C53A0A"/>
    <w:rsid w:val="00C56979"/>
    <w:rsid w:val="00C6480A"/>
    <w:rsid w:val="00C675AC"/>
    <w:rsid w:val="00C67A73"/>
    <w:rsid w:val="00C71CD2"/>
    <w:rsid w:val="00C7356B"/>
    <w:rsid w:val="00C73896"/>
    <w:rsid w:val="00C7629D"/>
    <w:rsid w:val="00C8733E"/>
    <w:rsid w:val="00CB5F13"/>
    <w:rsid w:val="00CB6865"/>
    <w:rsid w:val="00CC5198"/>
    <w:rsid w:val="00CC79FA"/>
    <w:rsid w:val="00CD2147"/>
    <w:rsid w:val="00CD3663"/>
    <w:rsid w:val="00CD70F3"/>
    <w:rsid w:val="00CD7395"/>
    <w:rsid w:val="00CE57DB"/>
    <w:rsid w:val="00D000FE"/>
    <w:rsid w:val="00D00928"/>
    <w:rsid w:val="00D00E36"/>
    <w:rsid w:val="00D06449"/>
    <w:rsid w:val="00D12211"/>
    <w:rsid w:val="00D1573F"/>
    <w:rsid w:val="00D173E8"/>
    <w:rsid w:val="00D22B52"/>
    <w:rsid w:val="00D232BD"/>
    <w:rsid w:val="00D246C1"/>
    <w:rsid w:val="00D50EA4"/>
    <w:rsid w:val="00D520AA"/>
    <w:rsid w:val="00D5350E"/>
    <w:rsid w:val="00D565EF"/>
    <w:rsid w:val="00D6120A"/>
    <w:rsid w:val="00D649E7"/>
    <w:rsid w:val="00D666DB"/>
    <w:rsid w:val="00D72D1E"/>
    <w:rsid w:val="00D73B87"/>
    <w:rsid w:val="00D76EA7"/>
    <w:rsid w:val="00D81F62"/>
    <w:rsid w:val="00D82DDF"/>
    <w:rsid w:val="00D83FC3"/>
    <w:rsid w:val="00D90324"/>
    <w:rsid w:val="00D9509B"/>
    <w:rsid w:val="00D9581A"/>
    <w:rsid w:val="00D975E2"/>
    <w:rsid w:val="00DA16B0"/>
    <w:rsid w:val="00DB10E9"/>
    <w:rsid w:val="00DB3427"/>
    <w:rsid w:val="00DC091F"/>
    <w:rsid w:val="00DC2D54"/>
    <w:rsid w:val="00DC5A8E"/>
    <w:rsid w:val="00DD68BE"/>
    <w:rsid w:val="00DE5204"/>
    <w:rsid w:val="00DE6D28"/>
    <w:rsid w:val="00DE75E8"/>
    <w:rsid w:val="00DE7737"/>
    <w:rsid w:val="00DF0693"/>
    <w:rsid w:val="00DF6FB4"/>
    <w:rsid w:val="00E0152A"/>
    <w:rsid w:val="00E0623C"/>
    <w:rsid w:val="00E109FF"/>
    <w:rsid w:val="00E159E0"/>
    <w:rsid w:val="00E23BE9"/>
    <w:rsid w:val="00E30A49"/>
    <w:rsid w:val="00E32591"/>
    <w:rsid w:val="00E46EE6"/>
    <w:rsid w:val="00E547E3"/>
    <w:rsid w:val="00E645B5"/>
    <w:rsid w:val="00E82661"/>
    <w:rsid w:val="00E8593A"/>
    <w:rsid w:val="00E90BA8"/>
    <w:rsid w:val="00EA06D2"/>
    <w:rsid w:val="00EA1C3E"/>
    <w:rsid w:val="00EA30DE"/>
    <w:rsid w:val="00EB134B"/>
    <w:rsid w:val="00EB7A77"/>
    <w:rsid w:val="00EC05F5"/>
    <w:rsid w:val="00EC184B"/>
    <w:rsid w:val="00EC1AAF"/>
    <w:rsid w:val="00EC1FEA"/>
    <w:rsid w:val="00EC2B82"/>
    <w:rsid w:val="00EC307A"/>
    <w:rsid w:val="00EC7D63"/>
    <w:rsid w:val="00ED5550"/>
    <w:rsid w:val="00ED74C5"/>
    <w:rsid w:val="00EE0160"/>
    <w:rsid w:val="00EE3BB2"/>
    <w:rsid w:val="00EF1DAB"/>
    <w:rsid w:val="00EF20D9"/>
    <w:rsid w:val="00EF3B18"/>
    <w:rsid w:val="00EF3C7A"/>
    <w:rsid w:val="00F10BD8"/>
    <w:rsid w:val="00F13A5D"/>
    <w:rsid w:val="00F27EB4"/>
    <w:rsid w:val="00F318D9"/>
    <w:rsid w:val="00F32112"/>
    <w:rsid w:val="00F3550B"/>
    <w:rsid w:val="00F373DB"/>
    <w:rsid w:val="00F42E49"/>
    <w:rsid w:val="00F4454E"/>
    <w:rsid w:val="00F45C7E"/>
    <w:rsid w:val="00F53CB3"/>
    <w:rsid w:val="00F545D3"/>
    <w:rsid w:val="00F64F6C"/>
    <w:rsid w:val="00F73518"/>
    <w:rsid w:val="00F8784B"/>
    <w:rsid w:val="00F91433"/>
    <w:rsid w:val="00F94E6E"/>
    <w:rsid w:val="00F95C7A"/>
    <w:rsid w:val="00FA5511"/>
    <w:rsid w:val="00FB413F"/>
    <w:rsid w:val="00FB44A7"/>
    <w:rsid w:val="00FC6CC8"/>
    <w:rsid w:val="00FD1314"/>
    <w:rsid w:val="00FD23CB"/>
    <w:rsid w:val="00FD78FF"/>
    <w:rsid w:val="00FE1385"/>
    <w:rsid w:val="00FE2CD7"/>
    <w:rsid w:val="00FE35D5"/>
    <w:rsid w:val="00FE3E7A"/>
    <w:rsid w:val="00FE6D10"/>
    <w:rsid w:val="00FE7407"/>
    <w:rsid w:val="00FF01E9"/>
    <w:rsid w:val="00FF10A8"/>
    <w:rsid w:val="00FF7029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Fontepargpadro"/>
    <w:uiPriority w:val="99"/>
    <w:unhideWhenUsed/>
    <w:rsid w:val="00656A5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6A58"/>
    <w:rPr>
      <w:color w:val="605E5C"/>
      <w:shd w:val="clear" w:color="auto" w:fill="E1DFDD"/>
    </w:rPr>
  </w:style>
  <w:style w:type="paragraph" w:customStyle="1" w:styleId="Default">
    <w:name w:val="Default"/>
    <w:rsid w:val="00656A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marechalcandidorondon.pr.leg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F5968-1413-49DE-AC0F-3687F6F7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628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João Eduardo dos Santos</cp:lastModifiedBy>
  <cp:revision>2</cp:revision>
  <cp:lastPrinted>2021-05-07T12:23:00Z</cp:lastPrinted>
  <dcterms:created xsi:type="dcterms:W3CDTF">2022-05-18T14:01:00Z</dcterms:created>
  <dcterms:modified xsi:type="dcterms:W3CDTF">2022-05-18T14:01:00Z</dcterms:modified>
</cp:coreProperties>
</file>